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E01A4" w14:textId="4D1C9B41" w:rsidR="00171C44" w:rsidRDefault="00116FCB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  <w:r w:rsidRPr="00171C44">
        <w:rPr>
          <w:noProof/>
          <w:lang w:val="en-US"/>
        </w:rPr>
        <w:drawing>
          <wp:anchor distT="0" distB="0" distL="0" distR="0" simplePos="0" relativeHeight="251708416" behindDoc="1" locked="0" layoutInCell="1" allowOverlap="1" wp14:anchorId="5F162EF3" wp14:editId="43509FC4">
            <wp:simplePos x="0" y="0"/>
            <wp:positionH relativeFrom="column">
              <wp:posOffset>-140970</wp:posOffset>
            </wp:positionH>
            <wp:positionV relativeFrom="paragraph">
              <wp:posOffset>-742950</wp:posOffset>
            </wp:positionV>
            <wp:extent cx="6336030" cy="9224010"/>
            <wp:effectExtent l="19050" t="19050" r="26670" b="15240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9224010"/>
                    </a:xfrm>
                    <a:prstGeom prst="rect">
                      <a:avLst/>
                    </a:prstGeom>
                    <a:ln w="12700">
                      <a:solidFill>
                        <a:srgbClr val="432B2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1B92F" w14:textId="59856AA3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15DA1A4A" w14:textId="28054170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6B2F5708" w14:textId="75AA91D2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122AB90F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0C0A1E56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  <w:bookmarkStart w:id="0" w:name="_46ma9cfo0x9t" w:colFirst="0" w:colLast="0"/>
      <w:bookmarkEnd w:id="0"/>
    </w:p>
    <w:p w14:paraId="4BBC6464" w14:textId="77777777" w:rsidR="00171C44" w:rsidRPr="009732DB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  <w:cs/>
        </w:rPr>
      </w:pPr>
      <w:r w:rsidRPr="009732DB">
        <w:rPr>
          <w:rFonts w:ascii="Hind Vadodara" w:eastAsia="Hind Vadodara" w:hAnsi="Hind Vadodara" w:cs="Hind Vadodara"/>
          <w:b/>
          <w:bCs/>
          <w:color w:val="FFFFFF"/>
          <w:sz w:val="96"/>
          <w:szCs w:val="96"/>
          <w:cs/>
        </w:rPr>
        <w:t>વિષય</w:t>
      </w:r>
      <w:r w:rsidRPr="009732DB">
        <w:rPr>
          <w:rFonts w:ascii="Hind Vadodara" w:eastAsia="Hind Vadodara" w:hAnsi="Hind Vadodara" w:cs="Hind Vadodara"/>
          <w:b/>
          <w:color w:val="FFFFFF"/>
          <w:sz w:val="96"/>
          <w:szCs w:val="96"/>
        </w:rPr>
        <w:t xml:space="preserve"> – </w:t>
      </w:r>
      <w:r w:rsidRPr="009732DB">
        <w:rPr>
          <w:rFonts w:ascii="Hind Vadodara" w:eastAsia="Hind Vadodara" w:hAnsi="Hind Vadodara" w:cs="Hind Vadodara" w:hint="cs"/>
          <w:bCs/>
          <w:color w:val="FFFFFF"/>
          <w:sz w:val="96"/>
          <w:szCs w:val="96"/>
          <w:cs/>
        </w:rPr>
        <w:t xml:space="preserve"> અંગ્રેજી</w:t>
      </w:r>
    </w:p>
    <w:p w14:paraId="7B3A9152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10E5ECF4" w14:textId="27E8FF9E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40"/>
          <w:szCs w:val="40"/>
        </w:rPr>
      </w:pPr>
    </w:p>
    <w:p w14:paraId="666672D3" w14:textId="30A30812" w:rsidR="00171C44" w:rsidRDefault="00116FCB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FFFFFF"/>
          <w:sz w:val="96"/>
          <w:szCs w:val="96"/>
        </w:rPr>
      </w:pPr>
      <w:r>
        <w:rPr>
          <w:noProof/>
          <w:lang w:val="en-US" w:eastAsia="zh-TW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A9D0A3" wp14:editId="78AF5090">
                <wp:simplePos x="0" y="0"/>
                <wp:positionH relativeFrom="column">
                  <wp:posOffset>1402080</wp:posOffset>
                </wp:positionH>
                <wp:positionV relativeFrom="paragraph">
                  <wp:posOffset>477520</wp:posOffset>
                </wp:positionV>
                <wp:extent cx="3235960" cy="20751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7D5FF" w14:textId="77777777" w:rsidR="008174CB" w:rsidRDefault="008174CB" w:rsidP="00171C44">
                            <w:pPr>
                              <w:spacing w:after="0"/>
                              <w:jc w:val="center"/>
                              <w:rPr>
                                <w:rFonts w:ascii="Hind Vadodara" w:hAnsi="Hind Vadodara" w:cs="Hind Vadodar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03973A7" w14:textId="77777777" w:rsidR="008174CB" w:rsidRPr="00CF7D69" w:rsidRDefault="008174CB" w:rsidP="00171C44">
                            <w:pPr>
                              <w:spacing w:after="0"/>
                              <w:jc w:val="center"/>
                              <w:rPr>
                                <w:rFonts w:ascii="Hind Vadodara" w:hAnsi="Hind Vadodara" w:cs="Hind Vadodara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CF7D69">
                              <w:rPr>
                                <w:rFonts w:ascii="Hind Vadodara" w:hAnsi="Hind Vadodara" w:cs="Hind Vadodara" w:hint="c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>પ્રકરણ: 1</w:t>
                            </w:r>
                            <w:r>
                              <w:rPr>
                                <w:rFonts w:ascii="Hind Vadodara" w:hAnsi="Hind Vadodara" w:cs="Hind Vadodara" w:hint="c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cs/>
                              </w:rPr>
                              <w:t>, 2</w:t>
                            </w:r>
                          </w:p>
                          <w:p w14:paraId="0716833F" w14:textId="77777777" w:rsidR="008174CB" w:rsidRPr="006D485A" w:rsidRDefault="008174CB" w:rsidP="00171C44">
                            <w:pPr>
                              <w:spacing w:after="0"/>
                              <w:jc w:val="center"/>
                              <w:rPr>
                                <w:rFonts w:ascii="Hind Vadodara" w:hAnsi="Hind Vadodara" w:cs="Hind Vadodara"/>
                                <w:sz w:val="56"/>
                                <w:szCs w:val="56"/>
                                <w:cs/>
                              </w:rPr>
                            </w:pPr>
                            <w:r w:rsidRPr="006D485A">
                              <w:rPr>
                                <w:rFonts w:ascii="Hind Vadodara" w:hAnsi="Hind Vadodara" w:cs="Hind Vadodara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વર્ષ : 2025-26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9D0A3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10.4pt;margin-top:37.6pt;width:254.8pt;height:16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" filled="f" stroked="f">
                <v:textbox>
                  <w:txbxContent>
                    <w:p w14:paraId="41D7D5FF" w14:textId="77777777" w:rsidR="008174CB" w:rsidRDefault="008174CB" w:rsidP="00171C44">
                      <w:pPr>
                        <w:spacing w:after="0"/>
                        <w:jc w:val="center"/>
                        <w:rPr>
                          <w:rFonts w:ascii="Hind Vadodara" w:hAnsi="Hind Vadodara" w:cs="Hind Vadodar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03973A7" w14:textId="77777777" w:rsidR="008174CB" w:rsidRPr="00CF7D69" w:rsidRDefault="008174CB" w:rsidP="00171C44">
                      <w:pPr>
                        <w:spacing w:after="0"/>
                        <w:jc w:val="center"/>
                        <w:rPr>
                          <w:rFonts w:ascii="Hind Vadodara" w:hAnsi="Hind Vadodara" w:cs="Hind Vadodara"/>
                          <w:b/>
                          <w:bCs/>
                          <w:color w:val="FFFFFF" w:themeColor="background1"/>
                          <w:sz w:val="68"/>
                          <w:szCs w:val="68"/>
                        </w:rPr>
                      </w:pPr>
                      <w:r w:rsidRPr="00CF7D69">
                        <w:rPr>
                          <w:rFonts w:ascii="Hind Vadodara" w:hAnsi="Hind Vadodara" w:cs="Hind Vadodara" w:hint="cs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>પ્રકરણ: 1</w:t>
                      </w:r>
                      <w:r>
                        <w:rPr>
                          <w:rFonts w:ascii="Hind Vadodara" w:hAnsi="Hind Vadodara" w:cs="Hind Vadodara" w:hint="cs"/>
                          <w:b/>
                          <w:bCs/>
                          <w:color w:val="FFFFFF" w:themeColor="background1"/>
                          <w:sz w:val="68"/>
                          <w:szCs w:val="68"/>
                          <w:cs/>
                        </w:rPr>
                        <w:t>, 2</w:t>
                      </w:r>
                    </w:p>
                    <w:p w14:paraId="0716833F" w14:textId="77777777" w:rsidR="008174CB" w:rsidRPr="006D485A" w:rsidRDefault="008174CB" w:rsidP="00171C44">
                      <w:pPr>
                        <w:spacing w:after="0"/>
                        <w:jc w:val="center"/>
                        <w:rPr>
                          <w:rFonts w:ascii="Hind Vadodara" w:hAnsi="Hind Vadodara" w:cs="Hind Vadodara"/>
                          <w:sz w:val="56"/>
                          <w:szCs w:val="56"/>
                          <w:cs/>
                        </w:rPr>
                      </w:pPr>
                      <w:r w:rsidRPr="006D485A">
                        <w:rPr>
                          <w:rFonts w:ascii="Hind Vadodara" w:hAnsi="Hind Vadodara" w:cs="Hind Vadodara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વર્ષ : 2025-26</w:t>
                      </w:r>
                    </w:p>
                  </w:txbxContent>
                </v:textbox>
              </v:shape>
            </w:pict>
          </mc:Fallback>
        </mc:AlternateContent>
      </w:r>
    </w:p>
    <w:p w14:paraId="034FED49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14:paraId="2C4EBAD3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14:paraId="6361F80F" w14:textId="77777777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14:paraId="40764C43" w14:textId="0CA45AFA" w:rsidR="00171C44" w:rsidRDefault="00171C44" w:rsidP="00171C44">
      <w:pPr>
        <w:pStyle w:val="Normal1"/>
        <w:spacing w:after="0" w:line="240" w:lineRule="auto"/>
        <w:jc w:val="center"/>
        <w:rPr>
          <w:rFonts w:ascii="Hind Vadodara" w:eastAsia="Hind Vadodara" w:hAnsi="Hind Vadodara" w:cs="Hind Vadodara"/>
          <w:b/>
          <w:color w:val="00B0F0"/>
          <w:sz w:val="52"/>
          <w:szCs w:val="52"/>
        </w:rPr>
      </w:pPr>
    </w:p>
    <w:p w14:paraId="00044D8F" w14:textId="77777777" w:rsidR="00116FCB" w:rsidRDefault="00116FCB" w:rsidP="00171C44">
      <w:pPr>
        <w:pStyle w:val="Normal1"/>
        <w:spacing w:after="0" w:line="240" w:lineRule="auto"/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lang w:val="en-US"/>
        </w:rPr>
      </w:pPr>
    </w:p>
    <w:p w14:paraId="2B4C31A4" w14:textId="77777777" w:rsidR="00116FCB" w:rsidRDefault="00116FCB" w:rsidP="00171C44">
      <w:pPr>
        <w:pStyle w:val="Normal1"/>
        <w:spacing w:after="0" w:line="240" w:lineRule="auto"/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lang w:val="en-US"/>
        </w:rPr>
      </w:pPr>
    </w:p>
    <w:p w14:paraId="53F42BC4" w14:textId="5F967069" w:rsidR="00116FCB" w:rsidRPr="009732DB" w:rsidRDefault="009732DB" w:rsidP="009732DB">
      <w:pPr>
        <w:pStyle w:val="Normal1"/>
        <w:tabs>
          <w:tab w:val="left" w:pos="7188"/>
        </w:tabs>
        <w:spacing w:after="0" w:line="240" w:lineRule="auto"/>
        <w:rPr>
          <w:rFonts w:ascii="Times New Roman" w:eastAsia="Microsoft YaHei" w:hAnsi="Times New Roman" w:cstheme="minorBidi" w:hint="cs"/>
          <w:b/>
          <w:bCs/>
          <w:spacing w:val="5"/>
          <w:kern w:val="28"/>
          <w:sz w:val="52"/>
          <w:szCs w:val="52"/>
        </w:rPr>
      </w:pPr>
      <w:r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lang w:val="en-US"/>
        </w:rPr>
        <w:tab/>
      </w:r>
      <w:r w:rsidRPr="009732DB">
        <w:rPr>
          <w:rFonts w:ascii="Times New Roman" w:eastAsia="Microsoft YaHei" w:hAnsi="Times New Roman" w:cstheme="minorBidi" w:hint="cs"/>
          <w:b/>
          <w:bCs/>
          <w:color w:val="FFFFFF" w:themeColor="background1"/>
          <w:spacing w:val="5"/>
          <w:kern w:val="28"/>
          <w:sz w:val="52"/>
          <w:szCs w:val="52"/>
          <w:cs/>
          <w:lang w:val="en-US"/>
        </w:rPr>
        <w:t>ધોરણ-</w:t>
      </w:r>
      <w:r w:rsidRPr="009732DB">
        <w:rPr>
          <w:rFonts w:ascii="Times New Roman" w:eastAsia="Microsoft YaHei" w:hAnsi="Times New Roman" w:cstheme="minorBidi"/>
          <w:b/>
          <w:bCs/>
          <w:color w:val="FFFFFF" w:themeColor="background1"/>
          <w:spacing w:val="5"/>
          <w:kern w:val="28"/>
          <w:sz w:val="52"/>
          <w:szCs w:val="52"/>
        </w:rPr>
        <w:t>4</w:t>
      </w:r>
    </w:p>
    <w:p w14:paraId="0349D8E9" w14:textId="78B2A9FB" w:rsidR="00116FCB" w:rsidRDefault="00116FCB" w:rsidP="00116FCB">
      <w:pPr>
        <w:pStyle w:val="Normal1"/>
        <w:tabs>
          <w:tab w:val="left" w:pos="7584"/>
        </w:tabs>
        <w:spacing w:after="0" w:line="240" w:lineRule="auto"/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lang w:val="en-US"/>
        </w:rPr>
      </w:pPr>
      <w:r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51"/>
        <w:gridCol w:w="6237"/>
        <w:gridCol w:w="1224"/>
      </w:tblGrid>
      <w:tr w:rsidR="006069B8" w:rsidRPr="00EF7196" w14:paraId="3B219C5C" w14:textId="77777777" w:rsidTr="00397AD7">
        <w:tc>
          <w:tcPr>
            <w:tcW w:w="9016" w:type="dxa"/>
            <w:gridSpan w:val="4"/>
          </w:tcPr>
          <w:p w14:paraId="31FC67A9" w14:textId="7930042E" w:rsidR="006069B8" w:rsidRPr="006069B8" w:rsidRDefault="00171C44" w:rsidP="006069B8">
            <w:pPr>
              <w:jc w:val="center"/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6"/>
                <w:szCs w:val="36"/>
                <w:cs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67B5BB1B" wp14:editId="08AFF45B">
                      <wp:simplePos x="0" y="0"/>
                      <wp:positionH relativeFrom="column">
                        <wp:posOffset>-2463165</wp:posOffset>
                      </wp:positionH>
                      <wp:positionV relativeFrom="paragraph">
                        <wp:posOffset>1557020</wp:posOffset>
                      </wp:positionV>
                      <wp:extent cx="4135120" cy="1514475"/>
                      <wp:effectExtent l="0" t="0" r="0" b="127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512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6D8DD" w14:textId="200C0638" w:rsidR="008174CB" w:rsidRPr="00846710" w:rsidRDefault="008174CB" w:rsidP="00116FCB">
                                  <w:pPr>
                                    <w:spacing w:after="0" w:line="240" w:lineRule="auto"/>
                                    <w:rPr>
                                      <w:rFonts w:ascii="Hind Vadodara" w:hAnsi="Hind Vadodara" w:cs="Hind Vadodara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185A6F01" w14:textId="77777777" w:rsidR="008174CB" w:rsidRDefault="008174CB" w:rsidP="00171C44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5BB1B" id="Text Box 20" o:spid="_x0000_s1027" type="#_x0000_t202" style="position:absolute;left:0;text-align:left;margin-left:-193.95pt;margin-top:122.6pt;width:325.6pt;height:11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" filled="f" stroked="f">
                      <v:textbox style="mso-fit-shape-to-text:t">
                        <w:txbxContent>
                          <w:p w14:paraId="2726D8DD" w14:textId="200C0638" w:rsidR="008174CB" w:rsidRPr="00846710" w:rsidRDefault="008174CB" w:rsidP="00116FCB">
                            <w:pPr>
                              <w:spacing w:after="0" w:line="240" w:lineRule="auto"/>
                              <w:rPr>
                                <w:rFonts w:ascii="Hind Vadodara" w:hAnsi="Hind Vadodara" w:cs="Hind Vadodar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185A6F01" w14:textId="77777777" w:rsidR="008174CB" w:rsidRDefault="008174CB" w:rsidP="00171C44"/>
                        </w:txbxContent>
                      </v:textbox>
                    </v:shape>
                  </w:pict>
                </mc:Fallback>
              </mc:AlternateContent>
            </w:r>
            <w:r w:rsidR="006069B8" w:rsidRPr="006069B8">
              <w:rPr>
                <w:rFonts w:asciiTheme="minorBidi" w:eastAsia="Microsoft YaHei" w:hAnsiTheme="minorBidi" w:hint="cs"/>
                <w:b/>
                <w:bCs/>
                <w:spacing w:val="5"/>
                <w:kern w:val="28"/>
                <w:sz w:val="36"/>
                <w:szCs w:val="36"/>
                <w:cs/>
              </w:rPr>
              <w:t xml:space="preserve">ધોરણ 4 (અંગ્રેજી) પ્રથમસત્ર પ્રકરણ (1,2) માં સમાવિષ્ટ  </w:t>
            </w:r>
            <w:r w:rsidR="006069B8" w:rsidRPr="006069B8">
              <w:rPr>
                <w:rFonts w:asciiTheme="minorBidi" w:eastAsia="Microsoft YaHei" w:hAnsiTheme="minorBidi" w:hint="cs"/>
                <w:b/>
                <w:bCs/>
                <w:spacing w:val="5"/>
                <w:kern w:val="28"/>
                <w:sz w:val="36"/>
                <w:szCs w:val="36"/>
              </w:rPr>
              <w:t>LO</w:t>
            </w:r>
            <w:r w:rsidR="006069B8" w:rsidRPr="006069B8">
              <w:rPr>
                <w:rFonts w:asciiTheme="minorBidi" w:eastAsia="Microsoft YaHei" w:hAnsiTheme="minorBidi" w:hint="cs"/>
                <w:b/>
                <w:bCs/>
                <w:spacing w:val="5"/>
                <w:kern w:val="28"/>
                <w:sz w:val="36"/>
                <w:szCs w:val="36"/>
                <w:cs/>
              </w:rPr>
              <w:t xml:space="preserve"> ની યાદી</w:t>
            </w:r>
          </w:p>
        </w:tc>
      </w:tr>
      <w:tr w:rsidR="00EF7196" w:rsidRPr="00EF7196" w14:paraId="49D784F5" w14:textId="77777777" w:rsidTr="00EF7196">
        <w:tc>
          <w:tcPr>
            <w:tcW w:w="704" w:type="dxa"/>
          </w:tcPr>
          <w:p w14:paraId="6651C649" w14:textId="408F507D" w:rsidR="00EF7196" w:rsidRPr="00EF7196" w:rsidRDefault="00BE0E6D" w:rsidP="00C83243">
            <w:pPr>
              <w:jc w:val="center"/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EF7196">
              <w:rPr>
                <w:rFonts w:asciiTheme="minorBidi" w:eastAsia="Microsoft YaHei" w:hAnsiTheme="minorBidi"/>
                <w:b/>
                <w:bCs/>
                <w:sz w:val="32"/>
                <w:szCs w:val="32"/>
              </w:rPr>
              <w:br w:type="page"/>
            </w:r>
            <w:r w:rsidR="00EF7196" w:rsidRPr="00EF7196">
              <w:rPr>
                <w:rFonts w:asciiTheme="minorBidi" w:eastAsia="Microsoft YaHei" w:hAnsiTheme="minorBidi"/>
                <w:b/>
                <w:bCs/>
                <w:sz w:val="32"/>
                <w:szCs w:val="32"/>
                <w:cs/>
              </w:rPr>
              <w:t>ક્રમ</w:t>
            </w:r>
          </w:p>
        </w:tc>
        <w:tc>
          <w:tcPr>
            <w:tcW w:w="851" w:type="dxa"/>
          </w:tcPr>
          <w:p w14:paraId="6A30D5BA" w14:textId="0AD5C84B" w:rsidR="00EF7196" w:rsidRPr="00EF7196" w:rsidRDefault="00EF7196" w:rsidP="00C83243">
            <w:pPr>
              <w:jc w:val="center"/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EF7196"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LOs</w:t>
            </w:r>
          </w:p>
        </w:tc>
        <w:tc>
          <w:tcPr>
            <w:tcW w:w="6237" w:type="dxa"/>
          </w:tcPr>
          <w:p w14:paraId="6E844065" w14:textId="1842EDAF" w:rsidR="00EF7196" w:rsidRPr="00EF7196" w:rsidRDefault="00116FCB" w:rsidP="00C83243">
            <w:pPr>
              <w:jc w:val="center"/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>
              <w:rPr>
                <w:rFonts w:ascii="Hind Vadodara" w:eastAsia="Hind Vadodara" w:hAnsi="Hind Vadodara" w:cs="Hind Vadodara"/>
                <w:b/>
                <w:noProof/>
                <w:color w:val="00B0F0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63BCEE" wp14:editId="7EB364C5">
                      <wp:simplePos x="0" y="0"/>
                      <wp:positionH relativeFrom="column">
                        <wp:posOffset>3215640</wp:posOffset>
                      </wp:positionH>
                      <wp:positionV relativeFrom="paragraph">
                        <wp:posOffset>203200</wp:posOffset>
                      </wp:positionV>
                      <wp:extent cx="1630680" cy="52387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68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B972F" w14:textId="429D99D2" w:rsidR="00116FCB" w:rsidRPr="00116FCB" w:rsidRDefault="008174C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5F5D88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>ધો</w:t>
                                  </w:r>
                                  <w:r w:rsidR="00116FCB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>રણ-</w:t>
                                  </w:r>
                                  <w:r w:rsidR="00116FCB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  <w:r w:rsidR="00116FCB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26CFEA5B" w14:textId="77777777" w:rsidR="00116FCB" w:rsidRDefault="00116FC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309659EF" w14:textId="2B639821" w:rsidR="008174CB" w:rsidRPr="005F5D88" w:rsidRDefault="008174C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5F5D88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 xml:space="preserve">રણ </w:t>
                                  </w:r>
                                  <w:r w:rsidRPr="005F5D8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>–</w:t>
                                  </w:r>
                                  <w:r w:rsidRPr="005F5D88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cs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3BCEE" id="Text Box 22" o:spid="_x0000_s1028" type="#_x0000_t202" style="position:absolute;left:0;text-align:left;margin-left:253.2pt;margin-top:16pt;width:128.4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" filled="f" stroked="f">
                      <v:stroke joinstyle="round"/>
                      <v:textbox>
                        <w:txbxContent>
                          <w:p w14:paraId="077B972F" w14:textId="429D99D2" w:rsidR="00116FCB" w:rsidRPr="00116FCB" w:rsidRDefault="008174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5D8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ધો</w:t>
                            </w:r>
                            <w:r w:rsidR="00116F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રણ-</w:t>
                            </w:r>
                            <w:r w:rsidR="00116FCB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  <w:r w:rsidR="00116F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26CFEA5B" w14:textId="77777777" w:rsidR="00116FCB" w:rsidRDefault="00116F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09659EF" w14:textId="2B639821" w:rsidR="008174CB" w:rsidRPr="005F5D88" w:rsidRDefault="008174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F5D8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રણ </w:t>
                            </w:r>
                            <w:r w:rsidRPr="005F5D88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–</w:t>
                            </w:r>
                            <w:r w:rsidRPr="005F5D8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7196" w:rsidRPr="00EF7196"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cs/>
                <w:lang w:val="en-US"/>
              </w:rPr>
              <w:t>વિધાન</w:t>
            </w:r>
          </w:p>
        </w:tc>
        <w:tc>
          <w:tcPr>
            <w:tcW w:w="1224" w:type="dxa"/>
          </w:tcPr>
          <w:p w14:paraId="62A75E3F" w14:textId="3BDDB395" w:rsidR="00EF7196" w:rsidRPr="006069B8" w:rsidRDefault="00EF7196" w:rsidP="006069B8">
            <w:pPr>
              <w:jc w:val="center"/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Theme="minorBidi" w:eastAsia="Microsoft YaHei" w:hAnsiTheme="minorBidi"/>
                <w:b/>
                <w:bCs/>
                <w:spacing w:val="5"/>
                <w:kern w:val="28"/>
                <w:sz w:val="32"/>
                <w:szCs w:val="32"/>
                <w:cs/>
                <w:lang w:val="en-US"/>
              </w:rPr>
              <w:t>પેજ નં.</w:t>
            </w:r>
          </w:p>
        </w:tc>
      </w:tr>
      <w:tr w:rsidR="00EF7196" w14:paraId="1324E3D5" w14:textId="77777777" w:rsidTr="00EF7196">
        <w:tc>
          <w:tcPr>
            <w:tcW w:w="704" w:type="dxa"/>
          </w:tcPr>
          <w:p w14:paraId="6C147E52" w14:textId="2C40CD70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1</w:t>
            </w:r>
          </w:p>
        </w:tc>
        <w:tc>
          <w:tcPr>
            <w:tcW w:w="851" w:type="dxa"/>
          </w:tcPr>
          <w:p w14:paraId="693F0F64" w14:textId="0B88C142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E404</w:t>
            </w:r>
          </w:p>
        </w:tc>
        <w:tc>
          <w:tcPr>
            <w:tcW w:w="6237" w:type="dxa"/>
          </w:tcPr>
          <w:p w14:paraId="333E560E" w14:textId="7FF4863F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4"/>
                <w:szCs w:val="24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વર્ગખંડમાં ઉપલબ્ધ લેખિત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સામગ્રી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/વસ્તુઓ તેમજ ઘર અને આસપાસના પર્યાવરણમાં રહેલી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વિવિધ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વસ્તુઓનું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વર્ણન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સાંભળે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સમજે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વાંચે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અને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ટૂંકમાં તેનું વર્ણન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કરે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7978320C" w14:textId="4D334D82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3</w:t>
            </w:r>
          </w:p>
        </w:tc>
      </w:tr>
      <w:tr w:rsidR="00EF7196" w14:paraId="34497914" w14:textId="77777777" w:rsidTr="00EF7196">
        <w:tc>
          <w:tcPr>
            <w:tcW w:w="704" w:type="dxa"/>
          </w:tcPr>
          <w:p w14:paraId="09452465" w14:textId="4D161A2D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2</w:t>
            </w:r>
          </w:p>
        </w:tc>
        <w:tc>
          <w:tcPr>
            <w:tcW w:w="851" w:type="dxa"/>
          </w:tcPr>
          <w:p w14:paraId="3C91EB24" w14:textId="495CA8F2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E40</w:t>
            </w:r>
            <w:r w:rsidRPr="00C83243">
              <w:rPr>
                <w:rFonts w:asciiTheme="majorBidi" w:eastAsia="Arial Unicode MS" w:hAnsiTheme="majorBidi" w:cstheme="majorBidi" w:hint="cs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6237" w:type="dxa"/>
          </w:tcPr>
          <w:p w14:paraId="44F6A39D" w14:textId="74FE225F" w:rsidR="00EF7196" w:rsidRPr="00C83243" w:rsidRDefault="00EF7196">
            <w:pPr>
              <w:rPr>
                <w:rFonts w:asciiTheme="majorBidi" w:eastAsiaTheme="minorEastAsia" w:hAnsiTheme="majorBidi" w:cstheme="majorBidi"/>
                <w:b/>
                <w:bCs/>
                <w:color w:val="5B9BD5" w:themeColor="accent1"/>
                <w:spacing w:val="15"/>
                <w:sz w:val="24"/>
                <w:szCs w:val="24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લૉનવર્ડ્ઝ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સહિત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આશરે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400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જેટલાં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શબ્દો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જાણે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,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 xml:space="preserve"> વાચનમાં રહેલા તે શબ્દો ઓળખે છે અને લેખનમાં તેનો ઉપયોગ કરે છે.</w:t>
            </w:r>
          </w:p>
        </w:tc>
        <w:tc>
          <w:tcPr>
            <w:tcW w:w="1224" w:type="dxa"/>
          </w:tcPr>
          <w:p w14:paraId="44EF8837" w14:textId="44315F73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8</w:t>
            </w:r>
          </w:p>
        </w:tc>
      </w:tr>
      <w:tr w:rsidR="00EF7196" w14:paraId="01807524" w14:textId="77777777" w:rsidTr="00EF7196">
        <w:tc>
          <w:tcPr>
            <w:tcW w:w="704" w:type="dxa"/>
          </w:tcPr>
          <w:p w14:paraId="01B6B89B" w14:textId="63F71E0A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3</w:t>
            </w:r>
          </w:p>
        </w:tc>
        <w:tc>
          <w:tcPr>
            <w:tcW w:w="851" w:type="dxa"/>
          </w:tcPr>
          <w:p w14:paraId="59D4B899" w14:textId="097E555E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E406</w:t>
            </w:r>
          </w:p>
        </w:tc>
        <w:tc>
          <w:tcPr>
            <w:tcW w:w="6237" w:type="dxa"/>
          </w:tcPr>
          <w:p w14:paraId="50BA9874" w14:textId="2AE08FCB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4"/>
                <w:szCs w:val="24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પ્રાસવાળા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શબ્દો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વાંચીને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ઓળખે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તેમજ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તેની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જોડ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બનાવે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અને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તેમાં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પ્રાસવાળા નવા બીજા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શબ્દો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ઉમેરે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.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વાચન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અને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ઉચ્ચાર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વચ્ચેનો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સંબંધ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ઓળખે અને તારવે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217786F0" w14:textId="454714CC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1</w:t>
            </w:r>
            <w:r w:rsidR="00103D91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3</w:t>
            </w:r>
          </w:p>
        </w:tc>
      </w:tr>
      <w:tr w:rsidR="00EF7196" w14:paraId="4FBA5BFA" w14:textId="77777777" w:rsidTr="00EF7196">
        <w:tc>
          <w:tcPr>
            <w:tcW w:w="704" w:type="dxa"/>
          </w:tcPr>
          <w:p w14:paraId="381A9249" w14:textId="1A4862D7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4</w:t>
            </w:r>
          </w:p>
        </w:tc>
        <w:tc>
          <w:tcPr>
            <w:tcW w:w="851" w:type="dxa"/>
          </w:tcPr>
          <w:p w14:paraId="6E6ADACD" w14:textId="3C28CAB0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E408</w:t>
            </w:r>
          </w:p>
        </w:tc>
        <w:tc>
          <w:tcPr>
            <w:tcW w:w="6237" w:type="dxa"/>
          </w:tcPr>
          <w:p w14:paraId="1458DF70" w14:textId="67B344F0" w:rsidR="00EF7196" w:rsidRPr="00C83243" w:rsidRDefault="00EF7196">
            <w:pPr>
              <w:rPr>
                <w:rFonts w:asciiTheme="majorBidi" w:eastAsiaTheme="minorEastAsia" w:hAnsiTheme="majorBidi" w:cstheme="majorBidi"/>
                <w:b/>
                <w:bCs/>
                <w:color w:val="5B9BD5" w:themeColor="accent1"/>
                <w:spacing w:val="15"/>
                <w:sz w:val="24"/>
                <w:szCs w:val="24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ટૂંકી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પરિચિત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વાર્તા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સાંભળી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પૂછેલી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વિગતો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/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પ્રશ્નોના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જવાબ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આપે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.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મુદ્દા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કે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ચિત્રની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મદદથી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વાર્તાનું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વર્ણન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કરે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308093FF" w14:textId="3EC241C4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1</w:t>
            </w:r>
            <w:r w:rsidR="003D2DE7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6</w:t>
            </w:r>
          </w:p>
        </w:tc>
      </w:tr>
      <w:tr w:rsidR="00EF7196" w14:paraId="010C3E4A" w14:textId="77777777" w:rsidTr="00EF7196">
        <w:tc>
          <w:tcPr>
            <w:tcW w:w="704" w:type="dxa"/>
          </w:tcPr>
          <w:p w14:paraId="3B676475" w14:textId="66049996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5</w:t>
            </w:r>
          </w:p>
        </w:tc>
        <w:tc>
          <w:tcPr>
            <w:tcW w:w="851" w:type="dxa"/>
          </w:tcPr>
          <w:p w14:paraId="08859FCB" w14:textId="39BD65BC" w:rsidR="00EF7196" w:rsidRPr="00C83243" w:rsidRDefault="00EF7196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E411</w:t>
            </w:r>
          </w:p>
        </w:tc>
        <w:tc>
          <w:tcPr>
            <w:tcW w:w="6237" w:type="dxa"/>
          </w:tcPr>
          <w:p w14:paraId="094FE692" w14:textId="2834E44A" w:rsidR="00EF7196" w:rsidRPr="00C83243" w:rsidRDefault="00EF7196" w:rsidP="00EF7196">
            <w:pPr>
              <w:widowControl w:val="0"/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પોતાના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માતા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-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પિતા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ભાઈ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-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બહેન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અને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મિત્રોનો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સામાન્ય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પરિચય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આપે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594D2EE0" w14:textId="1E6FB7F5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2</w:t>
            </w:r>
            <w:r w:rsidR="003D2DE7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1</w:t>
            </w:r>
          </w:p>
        </w:tc>
      </w:tr>
      <w:tr w:rsidR="00EF7196" w14:paraId="6B6FC9E4" w14:textId="77777777" w:rsidTr="00EF7196">
        <w:tc>
          <w:tcPr>
            <w:tcW w:w="704" w:type="dxa"/>
          </w:tcPr>
          <w:p w14:paraId="4DBE5A79" w14:textId="5984F445" w:rsidR="00EF7196" w:rsidRPr="00C83243" w:rsidRDefault="00C83243" w:rsidP="00C83243">
            <w:pPr>
              <w:jc w:val="center"/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</w:pPr>
            <w:r w:rsidRPr="00C83243">
              <w:rPr>
                <w:rFonts w:ascii="Times New Roman" w:eastAsia="Microsoft YaHei" w:hAnsi="Times New Roman" w:cs="Times New Roman"/>
                <w:spacing w:val="5"/>
                <w:kern w:val="28"/>
                <w:sz w:val="32"/>
                <w:szCs w:val="32"/>
                <w:lang w:val="en-US"/>
              </w:rPr>
              <w:t>6</w:t>
            </w:r>
          </w:p>
        </w:tc>
        <w:tc>
          <w:tcPr>
            <w:tcW w:w="851" w:type="dxa"/>
          </w:tcPr>
          <w:p w14:paraId="1AA1B9A3" w14:textId="14D38160" w:rsidR="00EF7196" w:rsidRPr="00C83243" w:rsidRDefault="00C83243">
            <w:pPr>
              <w:rPr>
                <w:rFonts w:ascii="Times New Roman" w:eastAsia="Microsoft YaHei" w:hAnsi="Times New Roman" w:cs="Times New Roman"/>
                <w:spacing w:val="5"/>
                <w:kern w:val="28"/>
                <w:sz w:val="28"/>
                <w:szCs w:val="28"/>
                <w:lang w:val="en-US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8"/>
                <w:szCs w:val="28"/>
              </w:rPr>
              <w:t>E414</w:t>
            </w:r>
          </w:p>
        </w:tc>
        <w:tc>
          <w:tcPr>
            <w:tcW w:w="6237" w:type="dxa"/>
          </w:tcPr>
          <w:p w14:paraId="495B73D0" w14:textId="463E1C0F" w:rsidR="00EF7196" w:rsidRPr="00C83243" w:rsidRDefault="00C83243" w:rsidP="00C83243">
            <w:pPr>
              <w:widowControl w:val="0"/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</w:pP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વસ્તુના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કદ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આકાર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રંગ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સંખ્યા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અને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વજન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વિશે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ચારથી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પાંચ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શબ્દો / શબ્દસમૂહમાં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જણાવે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  <w:cs/>
              </w:rPr>
              <w:t>છે</w:t>
            </w:r>
            <w:r w:rsidRPr="00C83243">
              <w:rPr>
                <w:rFonts w:asciiTheme="majorBidi" w:eastAsia="Arial Unicode MS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24" w:type="dxa"/>
          </w:tcPr>
          <w:p w14:paraId="5476C4FC" w14:textId="1C77CD02" w:rsidR="00EF7196" w:rsidRPr="006069B8" w:rsidRDefault="00C83243" w:rsidP="006069B8">
            <w:pPr>
              <w:jc w:val="center"/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</w:pPr>
            <w:r w:rsidRPr="006069B8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2</w:t>
            </w:r>
            <w:r w:rsidR="003D2DE7">
              <w:rPr>
                <w:rFonts w:ascii="Times New Roman" w:eastAsia="Microsoft YaHei" w:hAnsi="Times New Roman" w:cs="Times New Roman"/>
                <w:b/>
                <w:bCs/>
                <w:spacing w:val="5"/>
                <w:kern w:val="28"/>
                <w:sz w:val="32"/>
                <w:szCs w:val="32"/>
                <w:lang w:val="en-US"/>
              </w:rPr>
              <w:t>5</w:t>
            </w:r>
          </w:p>
        </w:tc>
      </w:tr>
    </w:tbl>
    <w:p w14:paraId="6F4B5460" w14:textId="136BAA46" w:rsidR="00EF7196" w:rsidRDefault="00EF7196">
      <w:pPr>
        <w:rPr>
          <w:rFonts w:ascii="Times New Roman" w:eastAsia="Microsoft YaHei" w:hAnsi="Times New Roman" w:cs="Times New Roman"/>
          <w:spacing w:val="5"/>
          <w:kern w:val="28"/>
          <w:sz w:val="52"/>
          <w:szCs w:val="52"/>
          <w:cs/>
          <w:lang w:val="en-US"/>
        </w:rPr>
      </w:pPr>
    </w:p>
    <w:p w14:paraId="1253B837" w14:textId="4E5F7EC6" w:rsidR="00BE0E6D" w:rsidRPr="00EF7196" w:rsidRDefault="00EF7196">
      <w:pPr>
        <w:rPr>
          <w:rFonts w:ascii="Times New Roman" w:eastAsia="Microsoft YaHei" w:hAnsi="Times New Roman"/>
          <w:spacing w:val="5"/>
          <w:kern w:val="28"/>
          <w:sz w:val="52"/>
          <w:szCs w:val="52"/>
          <w:lang w:val="en-US"/>
        </w:rPr>
      </w:pPr>
      <w:r>
        <w:rPr>
          <w:rFonts w:ascii="Times New Roman" w:eastAsia="Microsoft YaHei" w:hAnsi="Times New Roman" w:cs="Shruti"/>
          <w:spacing w:val="5"/>
          <w:kern w:val="28"/>
          <w:sz w:val="52"/>
          <w:szCs w:val="52"/>
          <w:cs/>
          <w:lang w:val="en-US"/>
        </w:rPr>
        <w:br w:type="page"/>
      </w:r>
    </w:p>
    <w:p w14:paraId="60ECB8ED" w14:textId="68D867E5" w:rsidR="00515FE2" w:rsidRPr="004E6EEC" w:rsidRDefault="00515FE2" w:rsidP="00027B5D">
      <w:pPr>
        <w:pStyle w:val="Title"/>
        <w:spacing w:after="0"/>
        <w:jc w:val="both"/>
        <w:rPr>
          <w:rFonts w:ascii="Times New Roman" w:eastAsia="Arial" w:hAnsi="Times New Roman" w:cs="Times New Roman"/>
          <w:b/>
          <w:bCs/>
          <w:color w:val="auto"/>
          <w:sz w:val="22"/>
          <w:szCs w:val="22"/>
        </w:rPr>
      </w:pPr>
      <w:r w:rsidRPr="004E6EEC">
        <w:rPr>
          <w:rFonts w:ascii="Times New Roman" w:eastAsia="Microsoft YaHei" w:hAnsi="Times New Roman" w:cs="Times New Roman"/>
          <w:b/>
          <w:bCs/>
          <w:noProof/>
          <w:color w:val="auto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16DF6CE" wp14:editId="339672B1">
                <wp:simplePos x="0" y="0"/>
                <wp:positionH relativeFrom="column">
                  <wp:posOffset>-260350</wp:posOffset>
                </wp:positionH>
                <wp:positionV relativeFrom="paragraph">
                  <wp:posOffset>-95249</wp:posOffset>
                </wp:positionV>
                <wp:extent cx="6278880" cy="1276350"/>
                <wp:effectExtent l="19050" t="19050" r="45720" b="3810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880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50E30" id="Rectangle: Rounded Corners 9" o:spid="_x0000_s1026" style="position:absolute;margin-left:-20.5pt;margin-top:-7.5pt;width:494.4pt;height:100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" strokeweight="4.5pt">
                <v:stroke linestyle="thickThin"/>
              </v:roundrect>
            </w:pict>
          </mc:Fallback>
        </mc:AlternateConten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C-2.2: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મુદ્રિત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સામગ્રીમાંથી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લખાણના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મૂળભૂત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માળખા</w:t>
      </w:r>
      <w:r w:rsidRPr="004E6EEC">
        <w:rPr>
          <w:rFonts w:ascii="Shruti" w:eastAsia="Mukta Vaani" w:hAnsi="Shruti" w:cs="Shruti" w:hint="cs"/>
          <w:b/>
          <w:bCs/>
          <w:color w:val="auto"/>
          <w:sz w:val="22"/>
          <w:szCs w:val="22"/>
          <w:cs/>
        </w:rPr>
        <w:t>ને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 xml:space="preserve"> સમજીને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શબ્દો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,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વાક્યો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અને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વિરામચિહ્નોની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ઓળખ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>રજૂ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 xml:space="preserve"> </w:t>
      </w:r>
      <w:r w:rsidRPr="004E6EEC">
        <w:rPr>
          <w:rFonts w:ascii="Shruti" w:eastAsia="Mukta Vaani" w:hAnsi="Shruti" w:cs="Shruti" w:hint="cs"/>
          <w:b/>
          <w:bCs/>
          <w:color w:val="auto"/>
          <w:sz w:val="22"/>
          <w:szCs w:val="22"/>
          <w:cs/>
        </w:rPr>
        <w:t>કરે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  <w:cs/>
        </w:rPr>
        <w:t xml:space="preserve"> છે</w:t>
      </w:r>
      <w:r w:rsidRPr="004E6EEC">
        <w:rPr>
          <w:rFonts w:ascii="Shruti" w:eastAsia="Mukta Vaani" w:hAnsi="Shruti" w:cs="Shruti"/>
          <w:b/>
          <w:bCs/>
          <w:color w:val="auto"/>
          <w:sz w:val="22"/>
          <w:szCs w:val="22"/>
        </w:rPr>
        <w:t>.</w:t>
      </w:r>
    </w:p>
    <w:p w14:paraId="747F4F1C" w14:textId="083D6F88" w:rsidR="00515FE2" w:rsidRPr="004E6EEC" w:rsidRDefault="00515FE2" w:rsidP="00515FE2">
      <w:pPr>
        <w:spacing w:after="0"/>
        <w:rPr>
          <w:rStyle w:val="SubtitleChar"/>
          <w:rFonts w:asciiTheme="majorBidi" w:eastAsiaTheme="minorEastAsia" w:hAnsiTheme="majorBidi"/>
          <w:b/>
          <w:bCs/>
          <w:i w:val="0"/>
          <w:iCs w:val="0"/>
          <w:sz w:val="22"/>
          <w:szCs w:val="22"/>
        </w:rPr>
      </w:pPr>
      <w:r w:rsidRPr="004E6EEC">
        <w:rPr>
          <w:rFonts w:asciiTheme="majorBidi" w:eastAsia="Arial Unicode MS" w:hAnsiTheme="majorBidi" w:cstheme="majorBidi"/>
          <w:b/>
          <w:bCs/>
        </w:rPr>
        <w:t xml:space="preserve">E404: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વર્ગખંડમાં ઉપલબ્ધ લેખિત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સામગ્રી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/વસ્તુઓ તેમજ ઘર અને આસપાસના પર્યાવરણમાં રહેલી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વિવિધ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વસ્તુઓનું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વર્ણન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સાંભળે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છે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,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સમજે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છે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,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વાંચે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છે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અને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ટૂંકમાં તેનું વર્ણન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કરે</w:t>
      </w:r>
      <w:r w:rsidRPr="004E6EEC">
        <w:rPr>
          <w:rFonts w:asciiTheme="majorBidi" w:eastAsia="Arial Unicode MS" w:hAnsiTheme="majorBidi" w:cstheme="majorBidi"/>
          <w:b/>
          <w:bCs/>
        </w:rPr>
        <w:t xml:space="preserve"> </w:t>
      </w:r>
      <w:r w:rsidRPr="004E6EEC">
        <w:rPr>
          <w:rFonts w:asciiTheme="majorBidi" w:eastAsia="Arial Unicode MS" w:hAnsiTheme="majorBidi" w:cstheme="majorBidi"/>
          <w:b/>
          <w:bCs/>
          <w:cs/>
        </w:rPr>
        <w:t>છે</w:t>
      </w:r>
      <w:r w:rsidRPr="004E6EEC">
        <w:rPr>
          <w:rFonts w:asciiTheme="majorBidi" w:eastAsia="Arial Unicode MS" w:hAnsiTheme="majorBidi" w:cstheme="majorBidi"/>
          <w:b/>
          <w:bCs/>
        </w:rPr>
        <w:t>.</w:t>
      </w:r>
    </w:p>
    <w:p w14:paraId="530ADE68" w14:textId="77777777" w:rsidR="00515FE2" w:rsidRDefault="00515FE2" w:rsidP="00572B43">
      <w:pPr>
        <w:spacing w:after="0" w:line="360" w:lineRule="auto"/>
        <w:ind w:right="-89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14:paraId="630311B9" w14:textId="77777777" w:rsidR="001E525C" w:rsidRPr="00251F4C" w:rsidRDefault="001E525C" w:rsidP="001E525C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07CBCD2A" w14:textId="20C42C1A" w:rsidR="001E525C" w:rsidRDefault="001E525C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</w:t>
      </w:r>
      <w:r w:rsidR="00316C1E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picture.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Choose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the most appropriate option.</w:t>
      </w:r>
      <w:r w:rsidR="0046654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bookmarkStart w:id="1" w:name="_Hlk205828075"/>
      <w:r w:rsidR="0046654C">
        <w:rPr>
          <w:rFonts w:ascii="Times New Roman" w:eastAsia="Mukta Vaani" w:hAnsi="Times New Roman" w:cs="Times New Roman"/>
          <w:b/>
          <w:bCs/>
          <w:sz w:val="24"/>
          <w:szCs w:val="24"/>
        </w:rPr>
        <w:t>(</w:t>
      </w:r>
      <w:r w:rsidR="006D334B">
        <w:rPr>
          <w:rFonts w:ascii="Times New Roman" w:eastAsia="Mukta Vaani" w:hAnsi="Times New Roman" w:cs="Times New Roman"/>
          <w:b/>
          <w:bCs/>
          <w:sz w:val="24"/>
          <w:szCs w:val="24"/>
        </w:rPr>
        <w:t>Each question carries one mark</w:t>
      </w:r>
      <w:r w:rsidR="0046654C">
        <w:rPr>
          <w:rFonts w:ascii="Times New Roman" w:eastAsia="Mukta Vaani" w:hAnsi="Times New Roman" w:cs="Times New Roman"/>
          <w:b/>
          <w:bCs/>
          <w:sz w:val="24"/>
          <w:szCs w:val="24"/>
        </w:rPr>
        <w:t>.)</w:t>
      </w:r>
      <w:bookmarkEnd w:id="1"/>
      <w:r w:rsidR="0046654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(15)</w:t>
      </w:r>
    </w:p>
    <w:p w14:paraId="308A6767" w14:textId="77777777" w:rsidR="00972738" w:rsidRDefault="00000000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noProof/>
        </w:rPr>
        <w:pict w14:anchorId="0DA06F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6.5pt;margin-top:18.05pt;width:450.75pt;height:259.85pt;z-index:251659264;mso-position-horizontal-relative:text;mso-position-vertical-relative:text;mso-width-relative:page;mso-height-relative:page" stroked="t" strokecolor="black [3213]" strokeweight="1.5pt">
            <v:imagedata r:id="rId9" o:title="12"/>
          </v:shape>
        </w:pict>
      </w:r>
    </w:p>
    <w:p w14:paraId="48AD9529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46402F52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27642612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48154CBE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742DE472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1FA1D7F0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1EE5C2AB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6F69E19A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4C00B5B9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52485FE2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3D934D99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5714C105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523DBFDF" w14:textId="77777777" w:rsidR="00972738" w:rsidRDefault="00972738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25F6ACCC" w14:textId="0A47A8D3" w:rsidR="00972738" w:rsidRPr="00981FB2" w:rsidRDefault="00972738" w:rsidP="00746FC6">
      <w:pPr>
        <w:pStyle w:val="NormalWeb"/>
        <w:numPr>
          <w:ilvl w:val="0"/>
          <w:numId w:val="1"/>
        </w:numPr>
        <w:spacing w:line="360" w:lineRule="auto"/>
      </w:pPr>
      <w:r w:rsidRPr="00981FB2">
        <w:t>How many</w:t>
      </w:r>
      <w:r w:rsidR="009E24BA">
        <w:t xml:space="preserve"> </w:t>
      </w:r>
      <w:proofErr w:type="gramStart"/>
      <w:r w:rsidR="009E24BA">
        <w:t>teacher’s</w:t>
      </w:r>
      <w:proofErr w:type="gramEnd"/>
      <w:r w:rsidR="009E24BA">
        <w:t xml:space="preserve"> table are there</w:t>
      </w:r>
      <w:r w:rsidRPr="00981FB2">
        <w:t>?</w:t>
      </w:r>
      <w:r w:rsidRPr="00981FB2">
        <w:br/>
        <w:t>(A) four</w:t>
      </w:r>
      <w:r w:rsidRPr="00981FB2">
        <w:t> </w:t>
      </w:r>
      <w:r w:rsidRPr="00981FB2">
        <w:tab/>
        <w:t>(B) six</w:t>
      </w:r>
      <w:r w:rsidRPr="00981FB2">
        <w:t> </w:t>
      </w:r>
      <w:r w:rsidRPr="00981FB2">
        <w:tab/>
        <w:t>(C) eight</w:t>
      </w:r>
      <w:r w:rsidRPr="00981FB2">
        <w:t> </w:t>
      </w:r>
      <w:r w:rsidRPr="00981FB2">
        <w:tab/>
        <w:t xml:space="preserve">(D) </w:t>
      </w:r>
      <w:r w:rsidR="00DE610C">
        <w:t>one</w:t>
      </w:r>
    </w:p>
    <w:p w14:paraId="034FDF56" w14:textId="0377CD49" w:rsidR="00297E2C" w:rsidRPr="00981FB2" w:rsidRDefault="00297E2C" w:rsidP="00746FC6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</w:pPr>
      <w:r w:rsidRPr="00981FB2">
        <w:t xml:space="preserve">How many </w:t>
      </w:r>
      <w:r w:rsidR="009E24BA">
        <w:t>legs does a desk have</w:t>
      </w:r>
      <w:r w:rsidRPr="00981FB2">
        <w:t>?</w:t>
      </w:r>
    </w:p>
    <w:p w14:paraId="2A3795D3" w14:textId="77777777" w:rsidR="00297E2C" w:rsidRDefault="00297E2C" w:rsidP="00297E2C">
      <w:pPr>
        <w:pStyle w:val="NormalWeb"/>
        <w:spacing w:before="0" w:beforeAutospacing="0" w:after="0" w:afterAutospacing="0" w:line="360" w:lineRule="auto"/>
        <w:ind w:left="720"/>
      </w:pPr>
      <w:r>
        <w:t>(A) two</w:t>
      </w:r>
      <w:r>
        <w:t> </w:t>
      </w:r>
      <w:r>
        <w:tab/>
        <w:t>(B) one</w:t>
      </w:r>
      <w:r>
        <w:t> </w:t>
      </w:r>
      <w:r>
        <w:tab/>
        <w:t>(C) four</w:t>
      </w:r>
      <w:r>
        <w:t> </w:t>
      </w:r>
      <w:r>
        <w:tab/>
        <w:t>(D) three</w:t>
      </w:r>
    </w:p>
    <w:p w14:paraId="317B803E" w14:textId="77777777" w:rsidR="00972738" w:rsidRDefault="00972738" w:rsidP="00746FC6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</w:pPr>
      <w:r>
        <w:t>How many windows are there?</w:t>
      </w:r>
      <w:r>
        <w:br/>
        <w:t>(A) one</w:t>
      </w:r>
      <w:r>
        <w:t> </w:t>
      </w:r>
      <w:r>
        <w:tab/>
        <w:t>(B) two</w:t>
      </w:r>
      <w:r>
        <w:t> </w:t>
      </w:r>
      <w:r>
        <w:tab/>
        <w:t>(C) three</w:t>
      </w:r>
      <w:r>
        <w:t> </w:t>
      </w:r>
      <w:r>
        <w:tab/>
        <w:t>(D) four</w:t>
      </w:r>
    </w:p>
    <w:p w14:paraId="69F3AB07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>How many chairs can you see?</w:t>
      </w:r>
      <w:r>
        <w:br/>
        <w:t>(A) five</w:t>
      </w:r>
      <w:r>
        <w:t> </w:t>
      </w:r>
      <w:r>
        <w:tab/>
        <w:t>(B) seven</w:t>
      </w:r>
      <w:r>
        <w:t> </w:t>
      </w:r>
      <w:r>
        <w:tab/>
        <w:t>(C) nine</w:t>
      </w:r>
      <w:r>
        <w:t> </w:t>
      </w:r>
      <w:r>
        <w:tab/>
        <w:t>(D) ten</w:t>
      </w:r>
    </w:p>
    <w:p w14:paraId="43F529F2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>How many</w:t>
      </w:r>
      <w:r w:rsidR="00297E2C">
        <w:t xml:space="preserve"> books are </w:t>
      </w:r>
      <w:r w:rsidR="001C63D3">
        <w:t xml:space="preserve">there </w:t>
      </w:r>
      <w:r w:rsidR="00297E2C">
        <w:t>on the teacher's table</w:t>
      </w:r>
      <w:r>
        <w:t>?</w:t>
      </w:r>
      <w:r>
        <w:br/>
        <w:t>(A) zero</w:t>
      </w:r>
      <w:r>
        <w:t> </w:t>
      </w:r>
      <w:r>
        <w:tab/>
        <w:t>(B) one</w:t>
      </w:r>
      <w:r>
        <w:t> </w:t>
      </w:r>
      <w:r>
        <w:tab/>
        <w:t>(C) two</w:t>
      </w:r>
      <w:r>
        <w:t> </w:t>
      </w:r>
      <w:r>
        <w:tab/>
        <w:t>(D) three</w:t>
      </w:r>
    </w:p>
    <w:p w14:paraId="2F57132A" w14:textId="77777777" w:rsidR="00972738" w:rsidRDefault="00297E2C" w:rsidP="00746FC6">
      <w:pPr>
        <w:pStyle w:val="NormalWeb"/>
        <w:numPr>
          <w:ilvl w:val="0"/>
          <w:numId w:val="1"/>
        </w:numPr>
        <w:spacing w:line="360" w:lineRule="auto"/>
      </w:pPr>
      <w:r>
        <w:t>How many pens</w:t>
      </w:r>
      <w:r w:rsidR="00972738">
        <w:t xml:space="preserve"> are </w:t>
      </w:r>
      <w:r w:rsidR="00A77B5E">
        <w:t xml:space="preserve">there </w:t>
      </w:r>
      <w:r w:rsidR="00972738">
        <w:t>in the cup?</w:t>
      </w:r>
      <w:r w:rsidR="00972738">
        <w:br/>
        <w:t>(A) one</w:t>
      </w:r>
      <w:r w:rsidR="00972738">
        <w:t> </w:t>
      </w:r>
      <w:r w:rsidR="00972738">
        <w:tab/>
        <w:t>(B) two</w:t>
      </w:r>
      <w:r w:rsidR="00972738">
        <w:t> </w:t>
      </w:r>
      <w:r w:rsidR="00972738">
        <w:tab/>
        <w:t>(C) three</w:t>
      </w:r>
      <w:r w:rsidR="00972738">
        <w:t> </w:t>
      </w:r>
      <w:r w:rsidR="00972738">
        <w:tab/>
        <w:t>(D) four</w:t>
      </w:r>
    </w:p>
    <w:p w14:paraId="3A86FB77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lastRenderedPageBreak/>
        <w:t>How many clocks are on the wall?</w:t>
      </w:r>
      <w:r>
        <w:br/>
        <w:t>(A) zero</w:t>
      </w:r>
      <w:r>
        <w:t> </w:t>
      </w:r>
      <w:r>
        <w:tab/>
        <w:t>(B) one</w:t>
      </w:r>
      <w:r>
        <w:t> </w:t>
      </w:r>
      <w:r>
        <w:tab/>
        <w:t>(C) two</w:t>
      </w:r>
      <w:r>
        <w:tab/>
        <w:t>(D) three</w:t>
      </w:r>
    </w:p>
    <w:p w14:paraId="6769C976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 xml:space="preserve">How many pictures are </w:t>
      </w:r>
      <w:r w:rsidR="00A77B5E">
        <w:t xml:space="preserve">there </w:t>
      </w:r>
      <w:r>
        <w:t>on the wall?</w:t>
      </w:r>
      <w:r>
        <w:br/>
        <w:t>(A) zero</w:t>
      </w:r>
      <w:r>
        <w:t> </w:t>
      </w:r>
      <w:r>
        <w:tab/>
        <w:t>(B) one</w:t>
      </w:r>
      <w:r>
        <w:t> </w:t>
      </w:r>
      <w:r>
        <w:tab/>
        <w:t>(C) two</w:t>
      </w:r>
      <w:r>
        <w:t> </w:t>
      </w:r>
      <w:r>
        <w:tab/>
        <w:t>(D) three</w:t>
      </w:r>
    </w:p>
    <w:p w14:paraId="6062ADC6" w14:textId="02072942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 xml:space="preserve">How many </w:t>
      </w:r>
      <w:r w:rsidR="00D328C2">
        <w:t>bags</w:t>
      </w:r>
      <w:r>
        <w:t xml:space="preserve"> are there</w:t>
      </w:r>
      <w:r w:rsidR="000B1D95">
        <w:t xml:space="preserve"> on the desk</w:t>
      </w:r>
      <w:r>
        <w:t>?</w:t>
      </w:r>
      <w:r w:rsidR="007D1299">
        <w:t xml:space="preserve"> (HOT)</w:t>
      </w:r>
      <w:r>
        <w:br/>
      </w:r>
      <w:r w:rsidR="00297E2C">
        <w:t xml:space="preserve">(A) zero </w:t>
      </w:r>
      <w:r>
        <w:t> </w:t>
      </w:r>
      <w:r>
        <w:tab/>
        <w:t>(B) two</w:t>
      </w:r>
      <w:r>
        <w:t> </w:t>
      </w:r>
      <w:r>
        <w:tab/>
        <w:t>(C) three</w:t>
      </w:r>
      <w:r>
        <w:t> </w:t>
      </w:r>
      <w:r>
        <w:tab/>
        <w:t>(D) four</w:t>
      </w:r>
    </w:p>
    <w:p w14:paraId="44B17313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>How many bulletin boards are there?</w:t>
      </w:r>
      <w:r>
        <w:br/>
        <w:t>(A) zero</w:t>
      </w:r>
      <w:r>
        <w:t> </w:t>
      </w:r>
      <w:r>
        <w:tab/>
        <w:t>(B) one</w:t>
      </w:r>
      <w:r>
        <w:t> </w:t>
      </w:r>
      <w:r>
        <w:tab/>
        <w:t>(C) two</w:t>
      </w:r>
      <w:r>
        <w:t> </w:t>
      </w:r>
      <w:r>
        <w:tab/>
        <w:t>(D) three</w:t>
      </w:r>
    </w:p>
    <w:p w14:paraId="66987A30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>How many curtains can you see?</w:t>
      </w:r>
      <w:r>
        <w:br/>
        <w:t>(A) one</w:t>
      </w:r>
      <w:r>
        <w:t> </w:t>
      </w:r>
      <w:r>
        <w:tab/>
        <w:t>(B) two</w:t>
      </w:r>
      <w:r>
        <w:t> </w:t>
      </w:r>
      <w:r>
        <w:tab/>
        <w:t>(C) three</w:t>
      </w:r>
      <w:r>
        <w:t> </w:t>
      </w:r>
      <w:r>
        <w:tab/>
        <w:t>(D) four</w:t>
      </w:r>
    </w:p>
    <w:p w14:paraId="02947EEC" w14:textId="22BE4BCC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 xml:space="preserve">How many drawers does the </w:t>
      </w:r>
      <w:r w:rsidR="00297E2C">
        <w:t>last</w:t>
      </w:r>
      <w:r>
        <w:t xml:space="preserve"> desk have?</w:t>
      </w:r>
      <w:r w:rsidR="007D1299">
        <w:t xml:space="preserve"> (HOT)</w:t>
      </w:r>
      <w:r>
        <w:br/>
        <w:t>(A) one</w:t>
      </w:r>
      <w:r>
        <w:t> </w:t>
      </w:r>
      <w:r>
        <w:tab/>
        <w:t>(B) two</w:t>
      </w:r>
      <w:r>
        <w:t> </w:t>
      </w:r>
      <w:r>
        <w:tab/>
        <w:t>(C) three</w:t>
      </w:r>
      <w:r>
        <w:t> </w:t>
      </w:r>
      <w:r>
        <w:tab/>
        <w:t>(D) four</w:t>
      </w:r>
    </w:p>
    <w:p w14:paraId="15D5E467" w14:textId="1FA20303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>How many lamps are</w:t>
      </w:r>
      <w:r w:rsidR="001C63D3">
        <w:t xml:space="preserve"> there</w:t>
      </w:r>
      <w:r>
        <w:t xml:space="preserve"> in the classroom?</w:t>
      </w:r>
      <w:r w:rsidR="007D1299">
        <w:t xml:space="preserve"> (HOT)</w:t>
      </w:r>
      <w:r>
        <w:br/>
        <w:t>(A) zero</w:t>
      </w:r>
      <w:r>
        <w:t> </w:t>
      </w:r>
      <w:r>
        <w:tab/>
        <w:t>(B) one</w:t>
      </w:r>
      <w:r>
        <w:t> </w:t>
      </w:r>
      <w:r>
        <w:tab/>
        <w:t>(C) two</w:t>
      </w:r>
      <w:r>
        <w:t> </w:t>
      </w:r>
      <w:r>
        <w:tab/>
        <w:t>(D) three</w:t>
      </w:r>
    </w:p>
    <w:p w14:paraId="49A7ED88" w14:textId="77777777" w:rsidR="00972738" w:rsidRDefault="00A82CC9" w:rsidP="00746FC6">
      <w:pPr>
        <w:pStyle w:val="NormalWeb"/>
        <w:numPr>
          <w:ilvl w:val="0"/>
          <w:numId w:val="1"/>
        </w:numPr>
        <w:spacing w:line="360" w:lineRule="auto"/>
      </w:pPr>
      <w:r>
        <w:t>How many apples are there in the frame</w:t>
      </w:r>
      <w:r w:rsidR="00972738">
        <w:t>?</w:t>
      </w:r>
      <w:r w:rsidR="00972738">
        <w:br/>
        <w:t>(A) two</w:t>
      </w:r>
      <w:r w:rsidR="00972738">
        <w:t> </w:t>
      </w:r>
      <w:r w:rsidR="00972738">
        <w:tab/>
        <w:t>(B) three</w:t>
      </w:r>
      <w:r w:rsidR="00972738">
        <w:t> </w:t>
      </w:r>
      <w:r w:rsidR="00972738">
        <w:tab/>
        <w:t>(C) four</w:t>
      </w:r>
      <w:r w:rsidR="00972738">
        <w:t> </w:t>
      </w:r>
      <w:r w:rsidR="00972738">
        <w:tab/>
        <w:t xml:space="preserve">(D) </w:t>
      </w:r>
      <w:r>
        <w:t>one</w:t>
      </w:r>
    </w:p>
    <w:p w14:paraId="4A504808" w14:textId="77777777" w:rsidR="00972738" w:rsidRDefault="00972738" w:rsidP="00746FC6">
      <w:pPr>
        <w:pStyle w:val="NormalWeb"/>
        <w:numPr>
          <w:ilvl w:val="0"/>
          <w:numId w:val="1"/>
        </w:numPr>
        <w:spacing w:line="360" w:lineRule="auto"/>
      </w:pPr>
      <w:r>
        <w:t xml:space="preserve">How many </w:t>
      </w:r>
      <w:r w:rsidR="00981FB2">
        <w:t>papers</w:t>
      </w:r>
      <w:r w:rsidR="00A82CC9">
        <w:t xml:space="preserve"> are there on the bulletin board?</w:t>
      </w:r>
      <w:r>
        <w:br/>
        <w:t>(A) one</w:t>
      </w:r>
      <w:r>
        <w:t> </w:t>
      </w:r>
      <w:r>
        <w:tab/>
        <w:t>(B) two</w:t>
      </w:r>
      <w:r>
        <w:t> </w:t>
      </w:r>
      <w:r>
        <w:tab/>
        <w:t>(C) three</w:t>
      </w:r>
      <w:r>
        <w:t> </w:t>
      </w:r>
      <w:r>
        <w:tab/>
        <w:t>(D) four</w:t>
      </w:r>
    </w:p>
    <w:p w14:paraId="04E83BA5" w14:textId="244D6E23" w:rsidR="001E525C" w:rsidRPr="001E525C" w:rsidRDefault="001E525C" w:rsidP="001E525C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Match </w:t>
      </w:r>
      <w:r w:rsidR="00483D6A">
        <w:rPr>
          <w:rFonts w:ascii="Times New Roman" w:eastAsia="Mukta Vaani" w:hAnsi="Times New Roman" w:cs="Times New Roman"/>
          <w:b/>
          <w:bCs/>
          <w:sz w:val="24"/>
          <w:szCs w:val="24"/>
        </w:rPr>
        <w:t>‘A’ with ‘B’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57562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D1299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A21D23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21D23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21D23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21D23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21D23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tbl>
      <w:tblPr>
        <w:tblStyle w:val="TableGrid"/>
        <w:tblW w:w="6941" w:type="dxa"/>
        <w:jc w:val="center"/>
        <w:tblLook w:val="04A0" w:firstRow="1" w:lastRow="0" w:firstColumn="1" w:lastColumn="0" w:noHBand="0" w:noVBand="1"/>
      </w:tblPr>
      <w:tblGrid>
        <w:gridCol w:w="2547"/>
        <w:gridCol w:w="2410"/>
        <w:gridCol w:w="1984"/>
      </w:tblGrid>
      <w:tr w:rsidR="001E525C" w:rsidRPr="001E525C" w14:paraId="504D9D94" w14:textId="77777777" w:rsidTr="00A21D23">
        <w:trPr>
          <w:trHeight w:val="408"/>
          <w:jc w:val="center"/>
        </w:trPr>
        <w:tc>
          <w:tcPr>
            <w:tcW w:w="2547" w:type="dxa"/>
            <w:vAlign w:val="center"/>
            <w:hideMark/>
          </w:tcPr>
          <w:p w14:paraId="5C44C929" w14:textId="77777777" w:rsidR="001E525C" w:rsidRPr="001E525C" w:rsidRDefault="00483D6A" w:rsidP="001E52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</w:t>
            </w:r>
          </w:p>
        </w:tc>
        <w:tc>
          <w:tcPr>
            <w:tcW w:w="2410" w:type="dxa"/>
            <w:vAlign w:val="center"/>
            <w:hideMark/>
          </w:tcPr>
          <w:p w14:paraId="55E607C7" w14:textId="77777777" w:rsidR="001E525C" w:rsidRPr="001E525C" w:rsidRDefault="00483D6A" w:rsidP="001E52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</w:t>
            </w:r>
          </w:p>
        </w:tc>
        <w:tc>
          <w:tcPr>
            <w:tcW w:w="1984" w:type="dxa"/>
            <w:vAlign w:val="center"/>
          </w:tcPr>
          <w:p w14:paraId="74C54DFB" w14:textId="77777777" w:rsidR="001E525C" w:rsidRPr="001E525C" w:rsidRDefault="001E525C" w:rsidP="001E52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Answer</w:t>
            </w:r>
          </w:p>
        </w:tc>
      </w:tr>
      <w:tr w:rsidR="001E525C" w:rsidRPr="001E525C" w14:paraId="2CAAFE26" w14:textId="77777777" w:rsidTr="00A21D23">
        <w:trPr>
          <w:trHeight w:val="708"/>
          <w:jc w:val="center"/>
        </w:trPr>
        <w:tc>
          <w:tcPr>
            <w:tcW w:w="2547" w:type="dxa"/>
            <w:vAlign w:val="center"/>
          </w:tcPr>
          <w:p w14:paraId="4CA3194C" w14:textId="77777777" w:rsidR="001E525C" w:rsidRPr="00483D6A" w:rsidRDefault="00000000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noProof/>
              </w:rPr>
              <w:pict w14:anchorId="5EED71FF">
                <v:shape id="_x0000_s2051" type="#_x0000_t75" style="position:absolute;margin-left:38.45pt;margin-top:.5pt;width:39.65pt;height:176.45pt;z-index:-251655168;mso-position-horizontal-relative:text;mso-position-vertical-relative:text;mso-width-relative:page;mso-height-relative:page">
                  <v:imagedata r:id="rId10" o:title="23"/>
                </v:shape>
              </w:pict>
            </w:r>
            <w:r w:rsidR="00483D6A"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</w:t>
            </w:r>
          </w:p>
        </w:tc>
        <w:tc>
          <w:tcPr>
            <w:tcW w:w="2410" w:type="dxa"/>
            <w:vAlign w:val="center"/>
            <w:hideMark/>
          </w:tcPr>
          <w:p w14:paraId="280E4CFB" w14:textId="77777777" w:rsidR="001E525C" w:rsidRPr="00483D6A" w:rsidRDefault="001E525C" w:rsidP="00483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(A) </w:t>
            </w:r>
            <w:r w:rsid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ball</w:t>
            </w:r>
          </w:p>
        </w:tc>
        <w:tc>
          <w:tcPr>
            <w:tcW w:w="1984" w:type="dxa"/>
            <w:vAlign w:val="center"/>
          </w:tcPr>
          <w:p w14:paraId="47AC00E4" w14:textId="77777777" w:rsidR="001E525C" w:rsidRPr="00483D6A" w:rsidRDefault="001E525C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___</w:t>
            </w:r>
          </w:p>
        </w:tc>
      </w:tr>
      <w:tr w:rsidR="001E525C" w:rsidRPr="001E525C" w14:paraId="190ABA35" w14:textId="77777777" w:rsidTr="00A21D23">
        <w:trPr>
          <w:trHeight w:val="708"/>
          <w:jc w:val="center"/>
        </w:trPr>
        <w:tc>
          <w:tcPr>
            <w:tcW w:w="2547" w:type="dxa"/>
            <w:vAlign w:val="center"/>
          </w:tcPr>
          <w:p w14:paraId="36E4D10C" w14:textId="77777777" w:rsidR="001E525C" w:rsidRPr="00483D6A" w:rsidRDefault="00483D6A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</w:t>
            </w:r>
          </w:p>
        </w:tc>
        <w:tc>
          <w:tcPr>
            <w:tcW w:w="2410" w:type="dxa"/>
            <w:vAlign w:val="center"/>
            <w:hideMark/>
          </w:tcPr>
          <w:p w14:paraId="033479A7" w14:textId="77777777" w:rsidR="001E525C" w:rsidRPr="00483D6A" w:rsidRDefault="004B0CEA" w:rsidP="00483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(B) </w:t>
            </w:r>
            <w:r w:rsid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bus</w:t>
            </w:r>
          </w:p>
        </w:tc>
        <w:tc>
          <w:tcPr>
            <w:tcW w:w="1984" w:type="dxa"/>
            <w:vAlign w:val="center"/>
          </w:tcPr>
          <w:p w14:paraId="0F2BA94D" w14:textId="77777777" w:rsidR="001E525C" w:rsidRPr="00483D6A" w:rsidRDefault="001E525C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___</w:t>
            </w:r>
          </w:p>
        </w:tc>
      </w:tr>
      <w:tr w:rsidR="001E525C" w:rsidRPr="001E525C" w14:paraId="52EE11CE" w14:textId="77777777" w:rsidTr="00A21D23">
        <w:trPr>
          <w:trHeight w:val="708"/>
          <w:jc w:val="center"/>
        </w:trPr>
        <w:tc>
          <w:tcPr>
            <w:tcW w:w="2547" w:type="dxa"/>
            <w:vAlign w:val="center"/>
          </w:tcPr>
          <w:p w14:paraId="4B963575" w14:textId="77777777" w:rsidR="001E525C" w:rsidRPr="00483D6A" w:rsidRDefault="00483D6A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</w:t>
            </w:r>
          </w:p>
        </w:tc>
        <w:tc>
          <w:tcPr>
            <w:tcW w:w="2410" w:type="dxa"/>
            <w:vAlign w:val="center"/>
            <w:hideMark/>
          </w:tcPr>
          <w:p w14:paraId="5C8D97CD" w14:textId="77777777" w:rsidR="001E525C" w:rsidRPr="00483D6A" w:rsidRDefault="001E525C" w:rsidP="00483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(C) </w:t>
            </w:r>
            <w:r w:rsid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boat</w:t>
            </w:r>
          </w:p>
        </w:tc>
        <w:tc>
          <w:tcPr>
            <w:tcW w:w="1984" w:type="dxa"/>
            <w:vAlign w:val="center"/>
          </w:tcPr>
          <w:p w14:paraId="3F058C8F" w14:textId="77777777" w:rsidR="001E525C" w:rsidRPr="00483D6A" w:rsidRDefault="001E525C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___</w:t>
            </w:r>
          </w:p>
        </w:tc>
      </w:tr>
      <w:tr w:rsidR="001E525C" w:rsidRPr="001E525C" w14:paraId="3C9BE40E" w14:textId="77777777" w:rsidTr="00A21D23">
        <w:trPr>
          <w:trHeight w:val="708"/>
          <w:jc w:val="center"/>
        </w:trPr>
        <w:tc>
          <w:tcPr>
            <w:tcW w:w="2547" w:type="dxa"/>
            <w:vAlign w:val="center"/>
          </w:tcPr>
          <w:p w14:paraId="122DED19" w14:textId="77777777" w:rsidR="001E525C" w:rsidRPr="00483D6A" w:rsidRDefault="00483D6A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4. </w:t>
            </w:r>
          </w:p>
        </w:tc>
        <w:tc>
          <w:tcPr>
            <w:tcW w:w="2410" w:type="dxa"/>
            <w:vAlign w:val="center"/>
            <w:hideMark/>
          </w:tcPr>
          <w:p w14:paraId="06ED82B8" w14:textId="77777777" w:rsidR="001E525C" w:rsidRPr="00483D6A" w:rsidRDefault="001E525C" w:rsidP="00483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(D) </w:t>
            </w:r>
            <w:r w:rsid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bee</w:t>
            </w:r>
          </w:p>
        </w:tc>
        <w:tc>
          <w:tcPr>
            <w:tcW w:w="1984" w:type="dxa"/>
            <w:vAlign w:val="center"/>
          </w:tcPr>
          <w:p w14:paraId="60BC8DE1" w14:textId="77777777" w:rsidR="001E525C" w:rsidRPr="00483D6A" w:rsidRDefault="001E525C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___</w:t>
            </w:r>
          </w:p>
        </w:tc>
      </w:tr>
      <w:tr w:rsidR="001E525C" w:rsidRPr="001E525C" w14:paraId="142446FD" w14:textId="77777777" w:rsidTr="00A21D23">
        <w:trPr>
          <w:trHeight w:val="708"/>
          <w:jc w:val="center"/>
        </w:trPr>
        <w:tc>
          <w:tcPr>
            <w:tcW w:w="2547" w:type="dxa"/>
            <w:vAlign w:val="center"/>
          </w:tcPr>
          <w:p w14:paraId="4388B577" w14:textId="77777777" w:rsidR="001E525C" w:rsidRPr="00483D6A" w:rsidRDefault="00483D6A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5. </w:t>
            </w:r>
          </w:p>
        </w:tc>
        <w:tc>
          <w:tcPr>
            <w:tcW w:w="2410" w:type="dxa"/>
            <w:vAlign w:val="center"/>
            <w:hideMark/>
          </w:tcPr>
          <w:p w14:paraId="6EA681E6" w14:textId="77777777" w:rsidR="001E525C" w:rsidRPr="00483D6A" w:rsidRDefault="001E525C" w:rsidP="00483D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(E) </w:t>
            </w:r>
            <w:r w:rsid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bird</w:t>
            </w:r>
          </w:p>
        </w:tc>
        <w:tc>
          <w:tcPr>
            <w:tcW w:w="1984" w:type="dxa"/>
            <w:vAlign w:val="center"/>
          </w:tcPr>
          <w:p w14:paraId="04D2556F" w14:textId="77777777" w:rsidR="001E525C" w:rsidRPr="00483D6A" w:rsidRDefault="001E525C" w:rsidP="001E52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83D6A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___</w:t>
            </w:r>
          </w:p>
        </w:tc>
      </w:tr>
    </w:tbl>
    <w:p w14:paraId="52154537" w14:textId="77777777" w:rsidR="00A77B5E" w:rsidRDefault="00A77B5E" w:rsidP="00B620B7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150D2168" w14:textId="06627249" w:rsidR="00B620B7" w:rsidRPr="001E525C" w:rsidRDefault="00B620B7" w:rsidP="00B620B7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Q.3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470100">
        <w:rPr>
          <w:rFonts w:ascii="Times New Roman" w:eastAsia="Mukta Vaani" w:hAnsi="Times New Roman" w:cs="Times New Roman"/>
          <w:b/>
          <w:bCs/>
          <w:sz w:val="24"/>
          <w:szCs w:val="24"/>
        </w:rPr>
        <w:t>Complete the words</w:t>
      </w:r>
      <w:r w:rsidR="000E3119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57562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57562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D1299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3E8BD6B0" w14:textId="3EDFD231" w:rsidR="00326717" w:rsidRPr="00A17836" w:rsidRDefault="00000000" w:rsidP="00A17836">
      <w:pPr>
        <w:pStyle w:val="NormalWeb"/>
        <w:spacing w:before="0" w:beforeAutospacing="0" w:line="360" w:lineRule="auto"/>
        <w:ind w:left="567"/>
      </w:pPr>
      <w:r>
        <w:rPr>
          <w:noProof/>
        </w:rPr>
        <w:pict w14:anchorId="563B26C4">
          <v:shape id="_x0000_s2054" type="#_x0000_t75" style="position:absolute;left:0;text-align:left;margin-left:19pt;margin-top:16.35pt;width:6in;height:69.85pt;z-index:251663360;mso-position-horizontal-relative:text;mso-position-vertical-relative:text;mso-width-relative:page;mso-height-relative:page">
            <v:imagedata r:id="rId11" o:title="34"/>
          </v:shape>
        </w:pict>
      </w:r>
      <w:r w:rsidR="00470100">
        <w:t xml:space="preserve">(e; l; </w:t>
      </w:r>
      <w:r w:rsidR="0008703B">
        <w:t>t-r; n-l; r-e</w:t>
      </w:r>
      <w:r w:rsidR="00470100">
        <w:t>)</w:t>
      </w:r>
    </w:p>
    <w:p w14:paraId="15B7F78E" w14:textId="2C6A4480" w:rsidR="00047862" w:rsidRDefault="00326717" w:rsidP="00A17836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Very short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4DA0BF5A" w14:textId="77777777" w:rsidR="00180652" w:rsidRDefault="00180652" w:rsidP="0057562D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AD9C573" w14:textId="73D903B1" w:rsidR="00CE4019" w:rsidRDefault="00000000" w:rsidP="00CE4019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noProof/>
        </w:rPr>
        <w:pict w14:anchorId="364B12F5">
          <v:shape id="_x0000_s2057" type="#_x0000_t75" style="position:absolute;left:0;text-align:left;margin-left:26.25pt;margin-top:56.5pt;width:450pt;height:222pt;z-index:-251649024;mso-position-horizontal-relative:text;mso-position-vertical-relative:text;mso-width-relative:page;mso-height-relative:page" wrapcoords="-72 -73 -72 21600 21672 21600 21672 -73 -72 -73" stroked="t" strokecolor="#c00000" strokeweight="1pt">
            <v:imagedata r:id="rId12" o:title="ChatGPT Image Aug 2, 2025, 10_01_56 PM"/>
            <w10:wrap type="tight"/>
          </v:shape>
        </w:pict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="00CE4019"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>Read the sentences. Write 1 if it is related to picture 1 and write 2 if it is related to picture</w:t>
      </w:r>
      <w:r w:rsidR="007D1299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2. </w:t>
      </w:r>
      <w:r w:rsidR="00CE4019"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(HOT)</w:t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D1299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E4019"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3573ACEF" w14:textId="56A73560" w:rsidR="007D1299" w:rsidRPr="001E525C" w:rsidRDefault="007D1299" w:rsidP="00CE4019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7F7899E0" w14:textId="190FCC89" w:rsidR="00CE4019" w:rsidRPr="00CE4019" w:rsidRDefault="00CE4019" w:rsidP="00746FC6">
      <w:pPr>
        <w:pStyle w:val="Normal2"/>
        <w:numPr>
          <w:ilvl w:val="0"/>
          <w:numId w:val="3"/>
        </w:numPr>
        <w:tabs>
          <w:tab w:val="left" w:pos="910"/>
        </w:tabs>
        <w:spacing w:line="360" w:lineRule="auto"/>
        <w:ind w:left="993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CE4019">
        <w:rPr>
          <w:rFonts w:ascii="Times New Roman" w:eastAsia="Mukta Vaani" w:hAnsi="Times New Roman" w:cs="Times New Roman"/>
          <w:sz w:val="24"/>
          <w:szCs w:val="24"/>
        </w:rPr>
        <w:t>A dog is running.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</w:t>
      </w:r>
    </w:p>
    <w:p w14:paraId="50B4230E" w14:textId="1402CFEC" w:rsidR="00CE4019" w:rsidRPr="00CE4019" w:rsidRDefault="00CE4019" w:rsidP="00746FC6">
      <w:pPr>
        <w:pStyle w:val="Normal2"/>
        <w:numPr>
          <w:ilvl w:val="0"/>
          <w:numId w:val="3"/>
        </w:numPr>
        <w:tabs>
          <w:tab w:val="left" w:pos="910"/>
        </w:tabs>
        <w:spacing w:line="360" w:lineRule="auto"/>
        <w:ind w:left="993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CE4019">
        <w:rPr>
          <w:rFonts w:ascii="Times New Roman" w:eastAsia="Mukta Vaani" w:hAnsi="Times New Roman" w:cs="Times New Roman"/>
          <w:sz w:val="24"/>
          <w:szCs w:val="24"/>
        </w:rPr>
        <w:t>There is a map on the wall.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</w:t>
      </w:r>
    </w:p>
    <w:p w14:paraId="29B1B384" w14:textId="30C5667E" w:rsidR="00CE4019" w:rsidRPr="00CE4019" w:rsidRDefault="00116FCB" w:rsidP="00746FC6">
      <w:pPr>
        <w:pStyle w:val="Normal2"/>
        <w:numPr>
          <w:ilvl w:val="0"/>
          <w:numId w:val="3"/>
        </w:numPr>
        <w:tabs>
          <w:tab w:val="left" w:pos="910"/>
        </w:tabs>
        <w:spacing w:line="360" w:lineRule="auto"/>
        <w:ind w:left="993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A</w:t>
      </w:r>
      <w:r w:rsidR="00CE4019" w:rsidRPr="00CE4019">
        <w:rPr>
          <w:rFonts w:ascii="Times New Roman" w:eastAsia="Mukta Vaani" w:hAnsi="Times New Roman" w:cs="Times New Roman"/>
          <w:sz w:val="24"/>
          <w:szCs w:val="24"/>
        </w:rPr>
        <w:t xml:space="preserve"> boy </w:t>
      </w:r>
      <w:r>
        <w:rPr>
          <w:rFonts w:ascii="Times New Roman" w:eastAsia="Mukta Vaani" w:hAnsi="Times New Roman" w:cs="Times New Roman"/>
          <w:sz w:val="24"/>
          <w:szCs w:val="24"/>
        </w:rPr>
        <w:t>is</w:t>
      </w:r>
      <w:r w:rsidR="00CE4019" w:rsidRPr="00CE4019">
        <w:rPr>
          <w:rFonts w:ascii="Times New Roman" w:eastAsia="Mukta Vaani" w:hAnsi="Times New Roman" w:cs="Times New Roman"/>
          <w:sz w:val="24"/>
          <w:szCs w:val="24"/>
        </w:rPr>
        <w:t xml:space="preserve"> sitting on chairs.</w:t>
      </w:r>
      <w:r w:rsidR="00CE4019">
        <w:rPr>
          <w:rFonts w:ascii="Times New Roman" w:eastAsia="Mukta Vaani" w:hAnsi="Times New Roman" w:cs="Times New Roman"/>
          <w:sz w:val="24"/>
          <w:szCs w:val="24"/>
        </w:rPr>
        <w:t xml:space="preserve"> _____</w:t>
      </w:r>
    </w:p>
    <w:p w14:paraId="2140AA38" w14:textId="0499BB34" w:rsidR="00CE4019" w:rsidRPr="00CE4019" w:rsidRDefault="00CE4019" w:rsidP="00746FC6">
      <w:pPr>
        <w:pStyle w:val="Normal2"/>
        <w:numPr>
          <w:ilvl w:val="0"/>
          <w:numId w:val="3"/>
        </w:numPr>
        <w:tabs>
          <w:tab w:val="left" w:pos="910"/>
        </w:tabs>
        <w:spacing w:line="360" w:lineRule="auto"/>
        <w:ind w:left="993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CE4019">
        <w:rPr>
          <w:rFonts w:ascii="Times New Roman" w:eastAsia="Mukta Vaani" w:hAnsi="Times New Roman" w:cs="Times New Roman"/>
          <w:sz w:val="24"/>
          <w:szCs w:val="24"/>
        </w:rPr>
        <w:t>Two girls are sitting on chairs.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</w:t>
      </w:r>
    </w:p>
    <w:p w14:paraId="48CEE2F6" w14:textId="72D1C6D3" w:rsidR="00CE4019" w:rsidRDefault="00CE4019" w:rsidP="00746FC6">
      <w:pPr>
        <w:pStyle w:val="Normal2"/>
        <w:numPr>
          <w:ilvl w:val="0"/>
          <w:numId w:val="3"/>
        </w:numPr>
        <w:tabs>
          <w:tab w:val="left" w:pos="910"/>
        </w:tabs>
        <w:spacing w:line="360" w:lineRule="auto"/>
        <w:ind w:left="993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CE4019">
        <w:rPr>
          <w:rFonts w:ascii="Times New Roman" w:eastAsia="Mukta Vaani" w:hAnsi="Times New Roman" w:cs="Times New Roman"/>
          <w:sz w:val="24"/>
          <w:szCs w:val="24"/>
        </w:rPr>
        <w:t>A boy is drawing a picture.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</w:t>
      </w:r>
    </w:p>
    <w:p w14:paraId="43E5CF2F" w14:textId="12E18BC7" w:rsidR="00A704D0" w:rsidRDefault="00A704D0" w:rsidP="00A704D0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7898423F" w14:textId="0E68B1AF" w:rsidR="006878D5" w:rsidRPr="001E525C" w:rsidRDefault="00CE4019" w:rsidP="006878D5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="006878D5"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6878D5">
        <w:rPr>
          <w:rFonts w:ascii="Times New Roman" w:eastAsia="Mukta Vaani" w:hAnsi="Times New Roman" w:cs="Times New Roman"/>
          <w:b/>
          <w:bCs/>
          <w:sz w:val="24"/>
          <w:szCs w:val="24"/>
        </w:rPr>
        <w:t>Study the picture and answer the question.</w:t>
      </w:r>
      <w:r w:rsidR="00712548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712548"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(HOT)</w:t>
      </w:r>
      <w:r w:rsidR="0057562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D7626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6878D5"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043274D6" w14:textId="02126981" w:rsidR="00047862" w:rsidRDefault="00047862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EB8E938" w14:textId="176633C9" w:rsidR="00A704D0" w:rsidRDefault="00A17836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79230E1A" wp14:editId="3CC4E77A">
            <wp:simplePos x="0" y="0"/>
            <wp:positionH relativeFrom="margin">
              <wp:posOffset>1606550</wp:posOffset>
            </wp:positionH>
            <wp:positionV relativeFrom="margin">
              <wp:posOffset>6216650</wp:posOffset>
            </wp:positionV>
            <wp:extent cx="3087370" cy="2546350"/>
            <wp:effectExtent l="19050" t="19050" r="17780" b="2540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546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DB04" w14:textId="58D4BD31" w:rsidR="00047862" w:rsidRDefault="00047862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1FA01D9" w14:textId="6884B786" w:rsidR="00047862" w:rsidRDefault="00047862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3F2589B2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E203D6B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55E0FDD9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33774EB7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03139701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194B0A5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60497505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7D1B31CE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481FAF68" w14:textId="77777777" w:rsidR="006878D5" w:rsidRPr="006878D5" w:rsidRDefault="006878D5" w:rsidP="00746FC6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The boy is drawing a __________.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(fruit, flower)</w:t>
      </w:r>
    </w:p>
    <w:p w14:paraId="029908C5" w14:textId="3AEA30D3" w:rsidR="006878D5" w:rsidRPr="006878D5" w:rsidRDefault="006878D5" w:rsidP="00746FC6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There is a</w:t>
      </w:r>
      <w:r w:rsidR="00CD7626">
        <w:rPr>
          <w:rFonts w:ascii="Times New Roman" w:eastAsia="Times New Roman" w:hAnsi="Times New Roman" w:cs="Times New Roman"/>
          <w:sz w:val="24"/>
          <w:szCs w:val="24"/>
          <w:lang w:eastAsia="en-IN"/>
        </w:rPr>
        <w:t>/</w:t>
      </w:r>
      <w:proofErr w:type="spellStart"/>
      <w:r w:rsidR="00CD7626">
        <w:rPr>
          <w:rFonts w:ascii="Times New Roman" w:eastAsia="Times New Roman" w:hAnsi="Times New Roman" w:cs="Times New Roman"/>
          <w:sz w:val="24"/>
          <w:szCs w:val="24"/>
          <w:lang w:eastAsia="en-IN"/>
        </w:rPr>
        <w:t>an</w:t>
      </w:r>
      <w:proofErr w:type="spellEnd"/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 on the table.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(apple, banana)</w:t>
      </w:r>
    </w:p>
    <w:p w14:paraId="43F214D4" w14:textId="77777777" w:rsidR="006878D5" w:rsidRPr="006878D5" w:rsidRDefault="006878D5" w:rsidP="00746FC6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The boy is sitting on a chair. (True / False)</w:t>
      </w:r>
    </w:p>
    <w:p w14:paraId="3915E9C0" w14:textId="77777777" w:rsidR="006878D5" w:rsidRPr="006878D5" w:rsidRDefault="006878D5" w:rsidP="00746FC6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There is a car in the picture. (True / False)</w:t>
      </w:r>
    </w:p>
    <w:p w14:paraId="18B54857" w14:textId="77777777" w:rsidR="006878D5" w:rsidRPr="006878D5" w:rsidRDefault="006878D5" w:rsidP="00746FC6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The chalkbo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ard shows ____________</w:t>
      </w:r>
      <w:r w:rsidRPr="006878D5">
        <w:rPr>
          <w:rFonts w:ascii="Times New Roman" w:eastAsia="Times New Roman" w:hAnsi="Times New Roman" w:cs="Times New Roman"/>
          <w:sz w:val="24"/>
          <w:szCs w:val="24"/>
          <w:lang w:eastAsia="en-IN"/>
        </w:rPr>
        <w:t>______.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(2+2=5, 2+3=5)</w:t>
      </w:r>
    </w:p>
    <w:p w14:paraId="7DA4E00F" w14:textId="77777777" w:rsidR="00B71188" w:rsidRDefault="00B71188" w:rsidP="00B71188">
      <w:pPr>
        <w:pStyle w:val="Normal2"/>
        <w:tabs>
          <w:tab w:val="left" w:pos="910"/>
        </w:tabs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t>Essay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type questions</w:t>
      </w:r>
    </w:p>
    <w:p w14:paraId="393490F7" w14:textId="30628009" w:rsidR="00B71188" w:rsidRPr="001E525C" w:rsidRDefault="00B71188" w:rsidP="00B71188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F76CBF">
        <w:rPr>
          <w:rFonts w:ascii="Times New Roman" w:eastAsia="Mukta Vaani" w:hAnsi="Times New Roman" w:cs="Times New Roman"/>
          <w:b/>
          <w:bCs/>
          <w:sz w:val="24"/>
          <w:szCs w:val="24"/>
        </w:rPr>
        <w:t>Study the diagram and complete the table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. </w:t>
      </w:r>
      <w:r w:rsidR="00CD7626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CD7626"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(HOT)</w:t>
      </w:r>
      <w:r w:rsidR="00CD7626" w:rsidRPr="00CD7626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30AA34C4" w14:textId="4DD6A9E4" w:rsidR="006878D5" w:rsidRDefault="00000000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noProof/>
          <w:lang w:val="en-IN" w:eastAsia="en-IN"/>
        </w:rPr>
        <w:pict w14:anchorId="50E0F820">
          <v:group id="_x0000_s2065" style="position:absolute;left:0;text-align:left;margin-left:64.1pt;margin-top:1.1pt;width:363.9pt;height:222.2pt;z-index:251672576" coordorigin="2160,5640" coordsize="9015,6000">
            <v:shape id="_x0000_s2061" type="#_x0000_t75" style="position:absolute;left:2160;top:5640;width:9015;height:6000;mso-position-horizontal:absolute;mso-position-horizontal-relative:text;mso-position-vertical:absolute;mso-position-vertical-relative:text;mso-width-relative:page;mso-height-relative:page" wrapcoords="-36 0 -36 21546 21600 21546 21600 0 -36 0">
              <v:imagedata r:id="rId14" o:title="ChatGPT Image Aug 2, 2025, 10_41_52 PM"/>
            </v:shape>
            <v:shape id="_x0000_s2064" type="#_x0000_t75" style="position:absolute;left:6495;top:7275;width:386;height:260;mso-position-horizontal-relative:text;mso-position-vertical-relative:text;mso-width-relative:page;mso-height-relative:page">
              <v:imagedata r:id="rId15" o:title="54-removebg-preview"/>
            </v:shape>
          </v:group>
        </w:pict>
      </w:r>
    </w:p>
    <w:p w14:paraId="0CB6FF4D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636CD402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610E42EA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7B2A0450" w14:textId="77777777" w:rsidR="00B71188" w:rsidRDefault="00B7118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5F47431" w14:textId="77777777" w:rsidR="00B71188" w:rsidRDefault="00B7118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5E1A2A7B" w14:textId="77777777" w:rsidR="00B71188" w:rsidRDefault="00B7118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CDC90BE" w14:textId="77777777" w:rsidR="00B71188" w:rsidRDefault="00B7118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4A99D9F" w14:textId="77777777" w:rsidR="00B71188" w:rsidRDefault="00B7118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A109303" w14:textId="77777777" w:rsidR="006878D5" w:rsidRDefault="006878D5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08E4A10D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460323B9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017E4C4C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8700" w:type="dxa"/>
        <w:tblInd w:w="720" w:type="dxa"/>
        <w:tblLook w:val="04A0" w:firstRow="1" w:lastRow="0" w:firstColumn="1" w:lastColumn="0" w:noHBand="0" w:noVBand="1"/>
      </w:tblPr>
      <w:tblGrid>
        <w:gridCol w:w="4095"/>
        <w:gridCol w:w="4605"/>
      </w:tblGrid>
      <w:tr w:rsidR="00CD7626" w14:paraId="5DDCC023" w14:textId="77777777" w:rsidTr="00F32218">
        <w:trPr>
          <w:trHeight w:val="710"/>
        </w:trPr>
        <w:tc>
          <w:tcPr>
            <w:tcW w:w="4095" w:type="dxa"/>
            <w:vAlign w:val="center"/>
          </w:tcPr>
          <w:p w14:paraId="66274925" w14:textId="2004F63B" w:rsidR="00CD7626" w:rsidRPr="00CD7626" w:rsidRDefault="00CD7626" w:rsidP="007234E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I have…</w:t>
            </w:r>
          </w:p>
        </w:tc>
        <w:tc>
          <w:tcPr>
            <w:tcW w:w="4605" w:type="dxa"/>
            <w:vAlign w:val="center"/>
          </w:tcPr>
          <w:p w14:paraId="0C2E0E06" w14:textId="783AB9DB" w:rsidR="00CD7626" w:rsidRPr="00CD7626" w:rsidRDefault="00CD7626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I don’t have…</w:t>
            </w:r>
          </w:p>
        </w:tc>
      </w:tr>
      <w:tr w:rsidR="006A56C8" w14:paraId="02537F63" w14:textId="77777777" w:rsidTr="00F32218">
        <w:trPr>
          <w:trHeight w:val="710"/>
        </w:trPr>
        <w:tc>
          <w:tcPr>
            <w:tcW w:w="4095" w:type="dxa"/>
            <w:vAlign w:val="center"/>
          </w:tcPr>
          <w:p w14:paraId="6541BC26" w14:textId="77777777" w:rsidR="006A56C8" w:rsidRPr="00F32218" w:rsidRDefault="00087174" w:rsidP="007234E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I have </w:t>
            </w: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a glue bottle</w:t>
            </w: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 in my bag.</w:t>
            </w:r>
          </w:p>
        </w:tc>
        <w:tc>
          <w:tcPr>
            <w:tcW w:w="4605" w:type="dxa"/>
            <w:vAlign w:val="center"/>
          </w:tcPr>
          <w:p w14:paraId="25DBF505" w14:textId="77777777" w:rsidR="006A56C8" w:rsidRPr="00F32218" w:rsidRDefault="006A56C8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I don’t </w:t>
            </w:r>
            <w:r w:rsidR="00F32218"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>have __________ in my bag.</w:t>
            </w:r>
          </w:p>
        </w:tc>
      </w:tr>
      <w:tr w:rsidR="006A56C8" w14:paraId="5A988E13" w14:textId="77777777" w:rsidTr="00F32218">
        <w:trPr>
          <w:trHeight w:val="739"/>
        </w:trPr>
        <w:tc>
          <w:tcPr>
            <w:tcW w:w="4095" w:type="dxa"/>
            <w:vAlign w:val="center"/>
          </w:tcPr>
          <w:p w14:paraId="584A9FC7" w14:textId="77777777" w:rsidR="006A56C8" w:rsidRPr="00F32218" w:rsidRDefault="006A56C8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I </w:t>
            </w:r>
            <w:r w:rsidR="00F32218"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>have __________ in my bag.</w:t>
            </w:r>
          </w:p>
        </w:tc>
        <w:tc>
          <w:tcPr>
            <w:tcW w:w="4605" w:type="dxa"/>
            <w:vAlign w:val="center"/>
          </w:tcPr>
          <w:p w14:paraId="41E07295" w14:textId="77777777" w:rsidR="006A56C8" w:rsidRPr="00F32218" w:rsidRDefault="00F32218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 </w:t>
            </w:r>
            <w:r w:rsidRPr="00F32218">
              <w:rPr>
                <w:rFonts w:ascii="Times New Roman" w:eastAsia="Mukta Vaani" w:hAnsi="Times New Roman" w:cs="Times New Roman"/>
                <w:sz w:val="24"/>
                <w:szCs w:val="24"/>
              </w:rPr>
              <w:t>don’t have ________________________.</w:t>
            </w:r>
          </w:p>
        </w:tc>
      </w:tr>
      <w:tr w:rsidR="006A56C8" w14:paraId="7FF098AD" w14:textId="77777777" w:rsidTr="00F32218">
        <w:trPr>
          <w:trHeight w:val="710"/>
        </w:trPr>
        <w:tc>
          <w:tcPr>
            <w:tcW w:w="4095" w:type="dxa"/>
            <w:vAlign w:val="center"/>
          </w:tcPr>
          <w:p w14:paraId="298F67D7" w14:textId="77777777" w:rsidR="006A56C8" w:rsidRPr="00F32218" w:rsidRDefault="003B03D3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_____________________________.</w:t>
            </w:r>
          </w:p>
        </w:tc>
        <w:tc>
          <w:tcPr>
            <w:tcW w:w="4605" w:type="dxa"/>
            <w:vAlign w:val="center"/>
          </w:tcPr>
          <w:p w14:paraId="7D8F5D06" w14:textId="77777777" w:rsidR="006A56C8" w:rsidRPr="00F32218" w:rsidRDefault="003B03D3" w:rsidP="00F32218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</w:t>
            </w:r>
            <w:r w:rsidR="004F346B">
              <w:rPr>
                <w:rFonts w:ascii="Times New Roman" w:eastAsia="Mukta Vaani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____________.</w:t>
            </w:r>
          </w:p>
        </w:tc>
      </w:tr>
    </w:tbl>
    <w:p w14:paraId="4C1E1B75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3A104606" w14:textId="300DE939" w:rsidR="006A56C8" w:rsidRDefault="00D90954" w:rsidP="00A704D0">
      <w:pPr>
        <w:pStyle w:val="Normal2"/>
        <w:tabs>
          <w:tab w:val="left" w:pos="910"/>
        </w:tabs>
        <w:ind w:right="-897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table and make sentences. </w:t>
      </w:r>
      <w:r w:rsidR="00CD7626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CD7626"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</w:t>
      </w:r>
      <w:proofErr w:type="gramStart"/>
      <w:r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</w:t>
      </w:r>
      <w:proofErr w:type="gramEnd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05)</w:t>
      </w:r>
    </w:p>
    <w:p w14:paraId="1D5B2AF3" w14:textId="77777777" w:rsidR="006A56C8" w:rsidRDefault="00D90954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BC70E" wp14:editId="30303F5A">
                <wp:simplePos x="0" y="0"/>
                <wp:positionH relativeFrom="column">
                  <wp:posOffset>447675</wp:posOffset>
                </wp:positionH>
                <wp:positionV relativeFrom="paragraph">
                  <wp:posOffset>265430</wp:posOffset>
                </wp:positionV>
                <wp:extent cx="1323975" cy="3714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1006B" id="Straight Connector 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0.9pt" to="139.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" strokecolor="black [3200]" strokeweight="1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74"/>
        <w:gridCol w:w="2031"/>
        <w:gridCol w:w="2108"/>
        <w:gridCol w:w="2083"/>
      </w:tblGrid>
      <w:tr w:rsidR="00CD7626" w:rsidRPr="00CD7626" w14:paraId="3BAB3A71" w14:textId="77777777" w:rsidTr="00D90954">
        <w:tc>
          <w:tcPr>
            <w:tcW w:w="2254" w:type="dxa"/>
          </w:tcPr>
          <w:p w14:paraId="4D8B6CCA" w14:textId="77777777" w:rsidR="00D90954" w:rsidRPr="00CD7626" w:rsidRDefault="00D90954" w:rsidP="00D90954">
            <w:pPr>
              <w:pStyle w:val="Normal2"/>
              <w:tabs>
                <w:tab w:val="left" w:pos="910"/>
              </w:tabs>
              <w:jc w:val="right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Thing</w:t>
            </w:r>
          </w:p>
          <w:p w14:paraId="78D96A47" w14:textId="77777777" w:rsidR="00D90954" w:rsidRPr="00CD7626" w:rsidRDefault="00D90954" w:rsidP="00D90954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Persons</w:t>
            </w:r>
          </w:p>
        </w:tc>
        <w:tc>
          <w:tcPr>
            <w:tcW w:w="2254" w:type="dxa"/>
            <w:vAlign w:val="center"/>
          </w:tcPr>
          <w:p w14:paraId="47CF3162" w14:textId="77777777" w:rsidR="00D90954" w:rsidRPr="00CD7626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book</w:t>
            </w:r>
          </w:p>
        </w:tc>
        <w:tc>
          <w:tcPr>
            <w:tcW w:w="2254" w:type="dxa"/>
            <w:vAlign w:val="center"/>
          </w:tcPr>
          <w:p w14:paraId="72A665B9" w14:textId="77777777" w:rsidR="00D90954" w:rsidRPr="00CD7626" w:rsidRDefault="001F00A0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sharpener</w:t>
            </w:r>
          </w:p>
        </w:tc>
        <w:tc>
          <w:tcPr>
            <w:tcW w:w="2254" w:type="dxa"/>
            <w:vAlign w:val="center"/>
          </w:tcPr>
          <w:p w14:paraId="74996456" w14:textId="77777777" w:rsidR="00D90954" w:rsidRPr="00CD7626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compass box</w:t>
            </w:r>
          </w:p>
        </w:tc>
      </w:tr>
      <w:tr w:rsidR="00D90954" w14:paraId="4FAD4D2B" w14:textId="77777777" w:rsidTr="00D90954">
        <w:tc>
          <w:tcPr>
            <w:tcW w:w="2254" w:type="dxa"/>
          </w:tcPr>
          <w:p w14:paraId="32EDDCFD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254" w:type="dxa"/>
          </w:tcPr>
          <w:p w14:paraId="6A43AAE0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2254" w:type="dxa"/>
          </w:tcPr>
          <w:p w14:paraId="40FF52D4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×</w:t>
            </w:r>
          </w:p>
        </w:tc>
        <w:tc>
          <w:tcPr>
            <w:tcW w:w="2254" w:type="dxa"/>
          </w:tcPr>
          <w:p w14:paraId="1E1967BC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√</w:t>
            </w:r>
          </w:p>
        </w:tc>
      </w:tr>
      <w:tr w:rsidR="00D90954" w14:paraId="090FF352" w14:textId="77777777" w:rsidTr="00D90954">
        <w:tc>
          <w:tcPr>
            <w:tcW w:w="2254" w:type="dxa"/>
          </w:tcPr>
          <w:p w14:paraId="46765B77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Radha</w:t>
            </w:r>
          </w:p>
        </w:tc>
        <w:tc>
          <w:tcPr>
            <w:tcW w:w="2254" w:type="dxa"/>
          </w:tcPr>
          <w:p w14:paraId="459FACD6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×</w:t>
            </w:r>
          </w:p>
        </w:tc>
        <w:tc>
          <w:tcPr>
            <w:tcW w:w="2254" w:type="dxa"/>
          </w:tcPr>
          <w:p w14:paraId="19B667F5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√</w:t>
            </w:r>
          </w:p>
        </w:tc>
        <w:tc>
          <w:tcPr>
            <w:tcW w:w="2254" w:type="dxa"/>
          </w:tcPr>
          <w:p w14:paraId="05BEF028" w14:textId="77777777" w:rsidR="00D90954" w:rsidRPr="00D90954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</w:pPr>
            <w:r w:rsidRPr="00D90954">
              <w:rPr>
                <w:rFonts w:ascii="Times New Roman" w:eastAsia="Mukta Vaani" w:hAnsi="Times New Roman" w:cs="Times New Roman"/>
                <w:b/>
                <w:bCs/>
                <w:sz w:val="32"/>
                <w:szCs w:val="32"/>
              </w:rPr>
              <w:t>×</w:t>
            </w:r>
          </w:p>
        </w:tc>
      </w:tr>
    </w:tbl>
    <w:p w14:paraId="43F63A86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8475" w:type="dxa"/>
        <w:tblInd w:w="720" w:type="dxa"/>
        <w:tblLook w:val="04A0" w:firstRow="1" w:lastRow="0" w:firstColumn="1" w:lastColumn="0" w:noHBand="0" w:noVBand="1"/>
      </w:tblPr>
      <w:tblGrid>
        <w:gridCol w:w="3999"/>
        <w:gridCol w:w="4476"/>
      </w:tblGrid>
      <w:tr w:rsidR="00CD7626" w:rsidRPr="00CD7626" w14:paraId="569CF691" w14:textId="77777777" w:rsidTr="001B2D42">
        <w:trPr>
          <w:trHeight w:val="555"/>
        </w:trPr>
        <w:tc>
          <w:tcPr>
            <w:tcW w:w="4155" w:type="dxa"/>
            <w:vAlign w:val="center"/>
          </w:tcPr>
          <w:p w14:paraId="58300730" w14:textId="77777777" w:rsidR="00D90954" w:rsidRPr="00CD7626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lastRenderedPageBreak/>
              <w:t>I have…</w:t>
            </w:r>
          </w:p>
        </w:tc>
        <w:tc>
          <w:tcPr>
            <w:tcW w:w="4320" w:type="dxa"/>
            <w:vAlign w:val="center"/>
          </w:tcPr>
          <w:p w14:paraId="4590947A" w14:textId="77777777" w:rsidR="00D90954" w:rsidRPr="00CD7626" w:rsidRDefault="00D90954" w:rsidP="00326717">
            <w:pPr>
              <w:pStyle w:val="Normal2"/>
              <w:tabs>
                <w:tab w:val="left" w:pos="910"/>
              </w:tabs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CD7626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Radha has…</w:t>
            </w:r>
          </w:p>
        </w:tc>
      </w:tr>
      <w:tr w:rsidR="00D90954" w14:paraId="0D215ECF" w14:textId="77777777" w:rsidTr="001B2D42">
        <w:trPr>
          <w:trHeight w:val="635"/>
        </w:trPr>
        <w:tc>
          <w:tcPr>
            <w:tcW w:w="4155" w:type="dxa"/>
            <w:vAlign w:val="center"/>
          </w:tcPr>
          <w:p w14:paraId="5EAC083E" w14:textId="77777777" w:rsidR="00D90954" w:rsidRPr="00E55952" w:rsidRDefault="00D90954" w:rsidP="001B2D4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>I have a book.</w:t>
            </w:r>
          </w:p>
        </w:tc>
        <w:tc>
          <w:tcPr>
            <w:tcW w:w="4320" w:type="dxa"/>
            <w:vAlign w:val="center"/>
          </w:tcPr>
          <w:p w14:paraId="08C51E20" w14:textId="77777777" w:rsidR="00D90954" w:rsidRPr="00E55952" w:rsidRDefault="00D90954" w:rsidP="00E5595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Radha </w:t>
            </w:r>
            <w:r w:rsidR="00E55952"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 xml:space="preserve">does not have </w:t>
            </w:r>
            <w:r w:rsidR="001B2D42"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>___</w:t>
            </w:r>
            <w:r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>________.</w:t>
            </w:r>
          </w:p>
        </w:tc>
      </w:tr>
      <w:tr w:rsidR="00D90954" w14:paraId="26343414" w14:textId="77777777" w:rsidTr="001B2D42">
        <w:trPr>
          <w:trHeight w:val="661"/>
        </w:trPr>
        <w:tc>
          <w:tcPr>
            <w:tcW w:w="4155" w:type="dxa"/>
            <w:vAlign w:val="center"/>
          </w:tcPr>
          <w:p w14:paraId="543EF2FB" w14:textId="77777777" w:rsidR="00D90954" w:rsidRPr="00E55952" w:rsidRDefault="00E55952" w:rsidP="001B2D4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E55952">
              <w:rPr>
                <w:rFonts w:ascii="Times New Roman" w:eastAsia="Mukta Vaani" w:hAnsi="Times New Roman" w:cs="Times New Roman"/>
                <w:sz w:val="24"/>
                <w:szCs w:val="24"/>
              </w:rPr>
              <w:t>I do not have ___________________.</w:t>
            </w:r>
          </w:p>
        </w:tc>
        <w:tc>
          <w:tcPr>
            <w:tcW w:w="4320" w:type="dxa"/>
            <w:vAlign w:val="center"/>
          </w:tcPr>
          <w:p w14:paraId="0DFC617A" w14:textId="77777777" w:rsidR="00D90954" w:rsidRPr="00E55952" w:rsidRDefault="00E55952" w:rsidP="001B2D42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Radha has ____________________.</w:t>
            </w:r>
          </w:p>
        </w:tc>
      </w:tr>
      <w:tr w:rsidR="004F346B" w14:paraId="71EDFACF" w14:textId="77777777" w:rsidTr="001B2D42">
        <w:trPr>
          <w:trHeight w:val="635"/>
        </w:trPr>
        <w:tc>
          <w:tcPr>
            <w:tcW w:w="4155" w:type="dxa"/>
            <w:vAlign w:val="center"/>
          </w:tcPr>
          <w:p w14:paraId="3BBEA3EE" w14:textId="77777777" w:rsidR="004F346B" w:rsidRPr="00F32218" w:rsidRDefault="004F346B" w:rsidP="004F346B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_____________________________.</w:t>
            </w:r>
          </w:p>
        </w:tc>
        <w:tc>
          <w:tcPr>
            <w:tcW w:w="4320" w:type="dxa"/>
            <w:vAlign w:val="center"/>
          </w:tcPr>
          <w:p w14:paraId="1BA3B1F0" w14:textId="77777777" w:rsidR="004F346B" w:rsidRPr="00F32218" w:rsidRDefault="004F346B" w:rsidP="004F346B">
            <w:pPr>
              <w:pStyle w:val="Normal2"/>
              <w:tabs>
                <w:tab w:val="left" w:pos="910"/>
              </w:tabs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___________________________________.</w:t>
            </w:r>
          </w:p>
        </w:tc>
      </w:tr>
    </w:tbl>
    <w:p w14:paraId="51BBC0FF" w14:textId="77777777" w:rsidR="006A56C8" w:rsidRDefault="006A56C8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AE7E2C3" w14:textId="77777777" w:rsidR="0047690B" w:rsidRDefault="0047690B" w:rsidP="00326717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1CF30A70" w14:textId="77777777" w:rsidR="0047690B" w:rsidRPr="0047690B" w:rsidRDefault="0047690B" w:rsidP="0047690B">
      <w:pPr>
        <w:rPr>
          <w:lang w:val="en-US"/>
        </w:rPr>
      </w:pPr>
    </w:p>
    <w:p w14:paraId="32E43BFC" w14:textId="77777777" w:rsidR="0047690B" w:rsidRPr="0047690B" w:rsidRDefault="0047690B" w:rsidP="0047690B">
      <w:pPr>
        <w:rPr>
          <w:lang w:val="en-US"/>
        </w:rPr>
      </w:pPr>
    </w:p>
    <w:p w14:paraId="78DE0F74" w14:textId="77777777" w:rsidR="0047690B" w:rsidRDefault="0047690B" w:rsidP="0047690B">
      <w:pPr>
        <w:rPr>
          <w:lang w:val="en-US"/>
        </w:rPr>
      </w:pPr>
    </w:p>
    <w:p w14:paraId="7A03DE55" w14:textId="77777777" w:rsidR="0047690B" w:rsidRDefault="0047690B" w:rsidP="0047690B">
      <w:pPr>
        <w:rPr>
          <w:lang w:val="en-US"/>
        </w:rPr>
      </w:pPr>
    </w:p>
    <w:p w14:paraId="01755333" w14:textId="77777777" w:rsidR="0047690B" w:rsidRDefault="0047690B" w:rsidP="0047690B">
      <w:pPr>
        <w:rPr>
          <w:lang w:val="en-US"/>
        </w:rPr>
      </w:pPr>
    </w:p>
    <w:p w14:paraId="0D0589CC" w14:textId="77777777" w:rsidR="0047690B" w:rsidRDefault="0047690B" w:rsidP="0047690B">
      <w:pPr>
        <w:rPr>
          <w:lang w:val="en-US"/>
        </w:rPr>
      </w:pPr>
    </w:p>
    <w:p w14:paraId="2884086A" w14:textId="77777777" w:rsidR="0047690B" w:rsidRDefault="0047690B" w:rsidP="0047690B">
      <w:pPr>
        <w:rPr>
          <w:lang w:val="en-US"/>
        </w:rPr>
      </w:pPr>
    </w:p>
    <w:p w14:paraId="6C439D6A" w14:textId="3F407AC0" w:rsidR="0047690B" w:rsidRDefault="0047690B" w:rsidP="0047690B">
      <w:pPr>
        <w:rPr>
          <w:lang w:val="en-US"/>
        </w:rPr>
      </w:pPr>
    </w:p>
    <w:p w14:paraId="27B1F94F" w14:textId="71B61234" w:rsidR="00A17836" w:rsidRDefault="00A17836" w:rsidP="0047690B">
      <w:pPr>
        <w:rPr>
          <w:lang w:val="en-US"/>
        </w:rPr>
      </w:pPr>
    </w:p>
    <w:p w14:paraId="70E5522B" w14:textId="288E3070" w:rsidR="00A17836" w:rsidRDefault="00A17836" w:rsidP="0047690B">
      <w:pPr>
        <w:rPr>
          <w:lang w:val="en-US"/>
        </w:rPr>
      </w:pPr>
    </w:p>
    <w:p w14:paraId="71E4F30E" w14:textId="774D4D07" w:rsidR="00A17836" w:rsidRDefault="00A17836" w:rsidP="0047690B">
      <w:pPr>
        <w:rPr>
          <w:lang w:val="en-US"/>
        </w:rPr>
      </w:pPr>
    </w:p>
    <w:p w14:paraId="6B9109F0" w14:textId="36373AE4" w:rsidR="00A17836" w:rsidRDefault="00A17836" w:rsidP="0047690B">
      <w:pPr>
        <w:rPr>
          <w:lang w:val="en-US"/>
        </w:rPr>
      </w:pPr>
    </w:p>
    <w:p w14:paraId="7FDB1CA8" w14:textId="13E76573" w:rsidR="00A17836" w:rsidRDefault="00A17836" w:rsidP="0047690B">
      <w:pPr>
        <w:rPr>
          <w:lang w:val="en-US"/>
        </w:rPr>
      </w:pPr>
    </w:p>
    <w:p w14:paraId="2F2BAF8A" w14:textId="39FA14E7" w:rsidR="00A17836" w:rsidRDefault="00A17836" w:rsidP="0047690B">
      <w:pPr>
        <w:rPr>
          <w:lang w:val="en-US"/>
        </w:rPr>
      </w:pPr>
    </w:p>
    <w:p w14:paraId="4A00BE9B" w14:textId="199D0E3D" w:rsidR="00A17836" w:rsidRDefault="00A17836" w:rsidP="0047690B">
      <w:pPr>
        <w:rPr>
          <w:lang w:val="en-US"/>
        </w:rPr>
      </w:pPr>
    </w:p>
    <w:p w14:paraId="3937EA0A" w14:textId="311A5E18" w:rsidR="00A17836" w:rsidRDefault="00A17836" w:rsidP="0047690B">
      <w:pPr>
        <w:rPr>
          <w:lang w:val="en-US"/>
        </w:rPr>
      </w:pPr>
    </w:p>
    <w:p w14:paraId="5B989E1A" w14:textId="08F62E0E" w:rsidR="00A17836" w:rsidRDefault="00A17836" w:rsidP="0047690B">
      <w:pPr>
        <w:rPr>
          <w:lang w:val="en-US"/>
        </w:rPr>
      </w:pPr>
    </w:p>
    <w:p w14:paraId="6751840F" w14:textId="3D441D66" w:rsidR="00A17836" w:rsidRDefault="00A17836" w:rsidP="0047690B">
      <w:pPr>
        <w:rPr>
          <w:lang w:val="en-US"/>
        </w:rPr>
      </w:pPr>
    </w:p>
    <w:p w14:paraId="7928A5BF" w14:textId="276B8C78" w:rsidR="00A17836" w:rsidRDefault="00A17836" w:rsidP="0047690B">
      <w:pPr>
        <w:rPr>
          <w:lang w:val="en-US"/>
        </w:rPr>
      </w:pPr>
    </w:p>
    <w:p w14:paraId="63F8A9A3" w14:textId="77777777" w:rsidR="00A17836" w:rsidRDefault="00A17836" w:rsidP="0047690B">
      <w:pPr>
        <w:rPr>
          <w:lang w:val="en-US"/>
        </w:rPr>
      </w:pPr>
    </w:p>
    <w:p w14:paraId="78FAD7F7" w14:textId="77777777" w:rsidR="0047690B" w:rsidRDefault="0047690B" w:rsidP="0047690B">
      <w:pPr>
        <w:rPr>
          <w:lang w:val="en-US"/>
        </w:rPr>
      </w:pPr>
    </w:p>
    <w:p w14:paraId="4A3C08E7" w14:textId="77777777" w:rsidR="0047690B" w:rsidRPr="0047690B" w:rsidRDefault="0047690B" w:rsidP="0047690B">
      <w:pPr>
        <w:rPr>
          <w:lang w:val="en-US"/>
        </w:rPr>
      </w:pPr>
    </w:p>
    <w:p w14:paraId="1C558D8B" w14:textId="77777777" w:rsidR="00DA3DFC" w:rsidRDefault="00DA3DFC" w:rsidP="0047690B">
      <w:pPr>
        <w:rPr>
          <w:lang w:val="en-US"/>
        </w:rPr>
      </w:pPr>
    </w:p>
    <w:p w14:paraId="0FD0B28A" w14:textId="2F4CCB66" w:rsidR="00515FE2" w:rsidRPr="002E5353" w:rsidRDefault="00515FE2" w:rsidP="00A17836">
      <w:pPr>
        <w:pStyle w:val="Title"/>
        <w:spacing w:after="0"/>
        <w:rPr>
          <w:rFonts w:ascii="Times New Roman" w:eastAsia="Arial" w:hAnsi="Times New Roman" w:cs="Times New Roman"/>
          <w:b/>
          <w:bCs/>
          <w:color w:val="auto"/>
          <w:sz w:val="14"/>
          <w:szCs w:val="14"/>
        </w:rPr>
      </w:pPr>
      <w:r w:rsidRPr="002E5353">
        <w:rPr>
          <w:rFonts w:ascii="Times New Roman" w:eastAsia="Microsoft YaHei" w:hAnsi="Times New Roman" w:cs="Times New Roman"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5FB1C50" wp14:editId="2D6EB68F">
                <wp:simplePos x="0" y="0"/>
                <wp:positionH relativeFrom="column">
                  <wp:posOffset>-260350</wp:posOffset>
                </wp:positionH>
                <wp:positionV relativeFrom="paragraph">
                  <wp:posOffset>-95250</wp:posOffset>
                </wp:positionV>
                <wp:extent cx="6216650" cy="1200150"/>
                <wp:effectExtent l="19050" t="19050" r="31750" b="3810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0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C5DA67" id="Rectangle: Rounded Corners 7" o:spid="_x0000_s1026" style="position:absolute;margin-left:-20.5pt;margin-top:-7.5pt;width:489.5pt;height:94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" strokeweight="4.5pt">
                <v:stroke linestyle="thickThin"/>
              </v:roundrect>
            </w:pict>
          </mc:Fallback>
        </mc:AlternateConten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C-4.1: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બી</w:t>
      </w:r>
      <w:r w:rsidRPr="002E5353">
        <w:rPr>
          <w:rFonts w:ascii="Shruti" w:eastAsia="Mukta Vaani" w:hAnsi="Shruti" w:cs="Shruti" w:hint="cs"/>
          <w:b/>
          <w:bCs/>
          <w:color w:val="auto"/>
          <w:sz w:val="20"/>
          <w:szCs w:val="20"/>
          <w:cs/>
        </w:rPr>
        <w:t>જાં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અભ્યાસક્ષેત્રોની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મુદ્રિત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સામગ્રી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સાંભળીને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અને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વાંચીને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શબ્દોના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અર્થોની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ચર્ચા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કરે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છે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અને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શબ્દભંડોળનો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વિકાસ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(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અભિવ્યક્તિ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મારફતે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)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દર્શાવે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છે</w:t>
      </w:r>
      <w:r w:rsidRPr="002E5353">
        <w:rPr>
          <w:rFonts w:ascii="Shruti" w:eastAsia="Mukta Vaani" w:hAnsi="Shruti" w:cs="Shruti"/>
          <w:b/>
          <w:bCs/>
          <w:color w:val="auto"/>
          <w:sz w:val="20"/>
          <w:szCs w:val="20"/>
        </w:rPr>
        <w:t>.</w:t>
      </w:r>
    </w:p>
    <w:p w14:paraId="545E1D24" w14:textId="77777777" w:rsidR="00515FE2" w:rsidRPr="00515FE2" w:rsidRDefault="00515FE2" w:rsidP="00515FE2">
      <w:pPr>
        <w:spacing w:after="0"/>
        <w:rPr>
          <w:rStyle w:val="SubtitleChar"/>
          <w:rFonts w:asciiTheme="majorBidi" w:eastAsiaTheme="minorEastAsia" w:hAnsiTheme="majorBidi"/>
          <w:b/>
          <w:bCs/>
          <w:i w:val="0"/>
          <w:iCs w:val="0"/>
          <w:sz w:val="20"/>
          <w:szCs w:val="20"/>
        </w:rPr>
      </w:pPr>
      <w:r w:rsidRPr="00515FE2">
        <w:rPr>
          <w:rFonts w:asciiTheme="majorBidi" w:hAnsiTheme="majorBidi" w:cstheme="majorBidi"/>
          <w:b/>
          <w:bCs/>
        </w:rPr>
        <w:t>Learning Outcome:</w:t>
      </w:r>
      <w:r w:rsidRPr="00515FE2"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E405: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લૉનવર્ડ્ઝ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સહિત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આશરે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400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જેટલાં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શબ્દો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જાણે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છે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</w:rPr>
        <w:t>,</w:t>
      </w:r>
      <w:r w:rsidRPr="00515FE2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 xml:space="preserve"> વાચનમાં રહેલા તે શબ્દો ઓળખે છે અને લેખનમાં તેનો ઉપયોગ કરે છે.</w:t>
      </w:r>
    </w:p>
    <w:p w14:paraId="3990D315" w14:textId="77777777" w:rsidR="00515FE2" w:rsidRDefault="00515FE2" w:rsidP="0047690B">
      <w:pPr>
        <w:spacing w:after="0" w:line="276" w:lineRule="auto"/>
        <w:ind w:left="-567" w:right="-897"/>
        <w:jc w:val="center"/>
        <w:rPr>
          <w:rFonts w:ascii="Times New Roman" w:eastAsia="Mukta Vaani" w:hAnsi="Times New Roman" w:cs="Times New Roman"/>
          <w:b/>
          <w:bCs/>
          <w:sz w:val="32"/>
          <w:szCs w:val="32"/>
          <w:u w:val="single"/>
        </w:rPr>
      </w:pPr>
    </w:p>
    <w:p w14:paraId="03FEA0C7" w14:textId="77777777" w:rsidR="0047690B" w:rsidRPr="00251F4C" w:rsidRDefault="0047690B" w:rsidP="0047690B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5A6AA518" w14:textId="343C6E20" w:rsidR="0047690B" w:rsidRPr="001E525C" w:rsidRDefault="0047690B" w:rsidP="0047690B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Choose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the most appropriate option.</w:t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(15)</w:t>
      </w:r>
    </w:p>
    <w:p w14:paraId="484C6967" w14:textId="0046BDF4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correct spelling: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proofErr w:type="spellStart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bukk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buk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book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spellStart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boook</w:t>
      </w:r>
      <w:proofErr w:type="spellEnd"/>
    </w:p>
    <w:p w14:paraId="36746C89" w14:textId="7D2B2EB5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opposite of 'hot' is _______.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cold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warm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red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big</w:t>
      </w:r>
    </w:p>
    <w:p w14:paraId="31905536" w14:textId="2EC3B60F" w:rsidR="0047690B" w:rsidRPr="00427DFB" w:rsidRDefault="0047690B" w:rsidP="0029034B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Complete the word: 'ta_ _ _' (used for study)</w:t>
      </w:r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</w:t>
      </w:r>
      <w:r w:rsidR="00067B70"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</w:t>
      </w:r>
      <w:proofErr w:type="spellStart"/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ber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67B70"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="00067B70"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ble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proofErr w:type="spellStart"/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bla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427DFB">
        <w:rPr>
          <w:rFonts w:ascii="Times New Roman" w:eastAsia="Times New Roman" w:hAnsi="Times New Roman" w:cs="Times New Roman"/>
          <w:sz w:val="24"/>
          <w:szCs w:val="24"/>
          <w:lang w:eastAsia="en-IN"/>
        </w:rPr>
        <w:t>(D) bel</w:t>
      </w:r>
    </w:p>
    <w:p w14:paraId="0921BE3B" w14:textId="1C0E0BEA" w:rsidR="0047690B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We use it to write: _________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pen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cap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cup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map</w:t>
      </w:r>
    </w:p>
    <w:p w14:paraId="6E8B8717" w14:textId="3A10BBE5" w:rsidR="0047690B" w:rsidRPr="00491B52" w:rsidRDefault="00C5737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Find the odd one out</w:t>
      </w:r>
      <w:r w:rsidR="0047690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47690B"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spoon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7690B"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plate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7690B"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(C) bowl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7690B"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(D) ball</w:t>
      </w:r>
    </w:p>
    <w:p w14:paraId="79CA7D41" w14:textId="45122D6F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he correct ending f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or this word: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Festi</w:t>
      </w:r>
      <w:proofErr w:type="spellEnd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____'?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E85820"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let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gle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proofErr w:type="spellStart"/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>val</w:t>
      </w:r>
      <w:proofErr w:type="spellEnd"/>
      <w:r w:rsidR="00E85820"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tag</w:t>
      </w:r>
    </w:p>
    <w:p w14:paraId="68342936" w14:textId="4C9E1B54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He cuts fruits with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'____'.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door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fan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bottle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knife</w:t>
      </w:r>
    </w:p>
    <w:p w14:paraId="341DED89" w14:textId="1A4F0239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correct sentence: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I drink 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milk 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with a pencil.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I drink 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milk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with a book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(C) I drink 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milk 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with a cup.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I drink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milk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a bag.</w:t>
      </w:r>
    </w:p>
    <w:p w14:paraId="7B2E7057" w14:textId="258E8EC9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Find the word that is </w:t>
      </w:r>
      <w:proofErr w:type="gramStart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similar to</w:t>
      </w:r>
      <w:proofErr w:type="gramEnd"/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'fast':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slow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quick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big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short</w:t>
      </w:r>
    </w:p>
    <w:p w14:paraId="3F98B610" w14:textId="6DFE958E" w:rsidR="0047690B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word that is different from the others: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school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teacher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chalk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banana</w:t>
      </w:r>
    </w:p>
    <w:p w14:paraId="608D5269" w14:textId="6355A59E" w:rsidR="0047690B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Complete the word: '</w:t>
      </w:r>
      <w:proofErr w:type="spellStart"/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ch</w:t>
      </w:r>
      <w:proofErr w:type="spellEnd"/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_ _ _' (used to sit)</w:t>
      </w:r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air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oor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(C) eat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491B52">
        <w:rPr>
          <w:rFonts w:ascii="Times New Roman" w:eastAsia="Times New Roman" w:hAnsi="Times New Roman" w:cs="Times New Roman"/>
          <w:sz w:val="24"/>
          <w:szCs w:val="24"/>
          <w:lang w:eastAsia="en-IN"/>
        </w:rPr>
        <w:t>(D) ark</w:t>
      </w:r>
    </w:p>
    <w:p w14:paraId="289F74BE" w14:textId="77777777" w:rsidR="0047690B" w:rsidRPr="00924B55" w:rsidRDefault="0047690B" w:rsidP="0047690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84E5466" w14:textId="2956A0A1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The opposite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of  '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small' is ________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short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tiny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big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low</w:t>
      </w:r>
    </w:p>
    <w:p w14:paraId="40088972" w14:textId="4FDFBDDE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correct spelling: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proofErr w:type="spellStart"/>
      <w:r w:rsidR="00B477A7">
        <w:rPr>
          <w:rFonts w:ascii="Times New Roman" w:eastAsia="Times New Roman" w:hAnsi="Times New Roman" w:cs="Times New Roman"/>
          <w:sz w:val="24"/>
          <w:szCs w:val="24"/>
          <w:lang w:eastAsia="en-IN"/>
        </w:rPr>
        <w:t>craker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="00B477A7">
        <w:rPr>
          <w:rFonts w:ascii="Times New Roman" w:eastAsia="Times New Roman" w:hAnsi="Times New Roman" w:cs="Times New Roman"/>
          <w:sz w:val="24"/>
          <w:szCs w:val="24"/>
          <w:lang w:eastAsia="en-IN"/>
        </w:rPr>
        <w:t>krackers</w:t>
      </w:r>
      <w:proofErr w:type="spellEnd"/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B477A7">
        <w:rPr>
          <w:rFonts w:ascii="Times New Roman" w:eastAsia="Times New Roman" w:hAnsi="Times New Roman" w:cs="Times New Roman"/>
          <w:sz w:val="24"/>
          <w:szCs w:val="24"/>
          <w:lang w:eastAsia="en-IN"/>
        </w:rPr>
        <w:t>crackers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spellStart"/>
      <w:r w:rsidR="00B477A7">
        <w:rPr>
          <w:rFonts w:ascii="Times New Roman" w:eastAsia="Times New Roman" w:hAnsi="Times New Roman" w:cs="Times New Roman"/>
          <w:sz w:val="24"/>
          <w:szCs w:val="24"/>
          <w:lang w:eastAsia="en-IN"/>
        </w:rPr>
        <w:t>ckrackers</w:t>
      </w:r>
      <w:proofErr w:type="spellEnd"/>
    </w:p>
    <w:p w14:paraId="228DC3B1" w14:textId="53A6C5FD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 see at</w:t>
      </w:r>
      <w:r w:rsidR="00E858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________ to see the time.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clock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sock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lock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block</w:t>
      </w:r>
    </w:p>
    <w:p w14:paraId="339918A5" w14:textId="1F09016D" w:rsidR="0047690B" w:rsidRPr="00B87806" w:rsidRDefault="0047690B" w:rsidP="00746FC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Select the correct word: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cleaned the floor with a '____'.</w:t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mop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(B) cup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(C) mat</w:t>
      </w:r>
      <w:r w:rsidR="00427DF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B87806">
        <w:rPr>
          <w:rFonts w:ascii="Times New Roman" w:eastAsia="Times New Roman" w:hAnsi="Times New Roman" w:cs="Times New Roman"/>
          <w:sz w:val="24"/>
          <w:szCs w:val="24"/>
          <w:lang w:eastAsia="en-IN"/>
        </w:rPr>
        <w:t>(D) tap</w:t>
      </w:r>
    </w:p>
    <w:p w14:paraId="13534663" w14:textId="45130FFB" w:rsidR="0047690B" w:rsidRDefault="0047690B" w:rsidP="0047690B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Q.2 Match A with B. </w:t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(05)</w:t>
      </w:r>
    </w:p>
    <w:p w14:paraId="7CC012A3" w14:textId="77777777" w:rsidR="0047690B" w:rsidRDefault="0047690B" w:rsidP="0047690B">
      <w:pPr>
        <w:pStyle w:val="Normal2"/>
        <w:tabs>
          <w:tab w:val="left" w:pos="910"/>
        </w:tabs>
        <w:spacing w:line="360" w:lineRule="auto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118"/>
        <w:gridCol w:w="1277"/>
      </w:tblGrid>
      <w:tr w:rsidR="0047690B" w14:paraId="489675A9" w14:textId="77777777" w:rsidTr="00B23C28">
        <w:trPr>
          <w:jc w:val="center"/>
        </w:trPr>
        <w:tc>
          <w:tcPr>
            <w:tcW w:w="1696" w:type="dxa"/>
          </w:tcPr>
          <w:p w14:paraId="6F97ECC6" w14:textId="77777777" w:rsidR="0047690B" w:rsidRPr="00AD294F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AD294F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118" w:type="dxa"/>
          </w:tcPr>
          <w:p w14:paraId="326367FC" w14:textId="77777777" w:rsidR="0047690B" w:rsidRPr="00AD294F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AD294F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277" w:type="dxa"/>
          </w:tcPr>
          <w:p w14:paraId="2A98F25C" w14:textId="77777777" w:rsidR="0047690B" w:rsidRPr="00AD294F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center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 w:rsidRPr="00AD294F"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Answer</w:t>
            </w:r>
          </w:p>
        </w:tc>
      </w:tr>
      <w:tr w:rsidR="0047690B" w14:paraId="600A963D" w14:textId="77777777" w:rsidTr="00B23C28">
        <w:trPr>
          <w:jc w:val="center"/>
        </w:trPr>
        <w:tc>
          <w:tcPr>
            <w:tcW w:w="1696" w:type="dxa"/>
          </w:tcPr>
          <w:p w14:paraId="4F2C9DC0" w14:textId="77777777" w:rsidR="0047690B" w:rsidRDefault="0047690B" w:rsidP="00746FC6">
            <w:pPr>
              <w:pStyle w:val="Normal2"/>
              <w:numPr>
                <w:ilvl w:val="0"/>
                <w:numId w:val="4"/>
              </w:numPr>
              <w:tabs>
                <w:tab w:val="left" w:pos="447"/>
              </w:tabs>
              <w:spacing w:line="360" w:lineRule="auto"/>
              <w:ind w:left="0" w:firstLine="0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seumo</w:t>
            </w:r>
            <w:proofErr w:type="spellEnd"/>
          </w:p>
        </w:tc>
        <w:tc>
          <w:tcPr>
            <w:tcW w:w="3118" w:type="dxa"/>
          </w:tcPr>
          <w:p w14:paraId="7DACA1EB" w14:textId="77777777" w:rsidR="0047690B" w:rsidRDefault="0047690B" w:rsidP="00B23C28">
            <w:pPr>
              <w:pStyle w:val="Normal2"/>
              <w:tabs>
                <w:tab w:val="left" w:pos="1163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a. wheel</w:t>
            </w:r>
          </w:p>
        </w:tc>
        <w:tc>
          <w:tcPr>
            <w:tcW w:w="1277" w:type="dxa"/>
          </w:tcPr>
          <w:p w14:paraId="62CCA609" w14:textId="77777777" w:rsidR="0047690B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1.___</w:t>
            </w:r>
          </w:p>
        </w:tc>
      </w:tr>
      <w:tr w:rsidR="0047690B" w14:paraId="6187389D" w14:textId="77777777" w:rsidTr="00B23C28">
        <w:trPr>
          <w:jc w:val="center"/>
        </w:trPr>
        <w:tc>
          <w:tcPr>
            <w:tcW w:w="1696" w:type="dxa"/>
          </w:tcPr>
          <w:p w14:paraId="11327C61" w14:textId="77777777" w:rsidR="0047690B" w:rsidRDefault="0047690B" w:rsidP="00746FC6">
            <w:pPr>
              <w:pStyle w:val="Normal2"/>
              <w:numPr>
                <w:ilvl w:val="0"/>
                <w:numId w:val="4"/>
              </w:numPr>
              <w:tabs>
                <w:tab w:val="left" w:pos="447"/>
              </w:tabs>
              <w:spacing w:line="360" w:lineRule="auto"/>
              <w:ind w:left="0" w:firstLine="0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oungrd</w:t>
            </w:r>
            <w:proofErr w:type="spellEnd"/>
          </w:p>
        </w:tc>
        <w:tc>
          <w:tcPr>
            <w:tcW w:w="3118" w:type="dxa"/>
          </w:tcPr>
          <w:p w14:paraId="58DA3D06" w14:textId="77777777" w:rsidR="0047690B" w:rsidRDefault="0047690B" w:rsidP="00B23C28">
            <w:pPr>
              <w:pStyle w:val="Normal2"/>
              <w:tabs>
                <w:tab w:val="left" w:pos="1163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b. land</w:t>
            </w:r>
          </w:p>
        </w:tc>
        <w:tc>
          <w:tcPr>
            <w:tcW w:w="1277" w:type="dxa"/>
          </w:tcPr>
          <w:p w14:paraId="4763FA54" w14:textId="77777777" w:rsidR="0047690B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2.___</w:t>
            </w:r>
          </w:p>
        </w:tc>
      </w:tr>
      <w:tr w:rsidR="0047690B" w14:paraId="4EA6BA05" w14:textId="77777777" w:rsidTr="00B23C28">
        <w:trPr>
          <w:jc w:val="center"/>
        </w:trPr>
        <w:tc>
          <w:tcPr>
            <w:tcW w:w="1696" w:type="dxa"/>
          </w:tcPr>
          <w:p w14:paraId="1B93BF8C" w14:textId="77777777" w:rsidR="0047690B" w:rsidRDefault="0047690B" w:rsidP="00746FC6">
            <w:pPr>
              <w:pStyle w:val="Normal2"/>
              <w:numPr>
                <w:ilvl w:val="0"/>
                <w:numId w:val="4"/>
              </w:numPr>
              <w:tabs>
                <w:tab w:val="left" w:pos="447"/>
              </w:tabs>
              <w:spacing w:line="360" w:lineRule="auto"/>
              <w:ind w:left="0" w:firstLine="0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fylettbur</w:t>
            </w:r>
            <w:proofErr w:type="spellEnd"/>
          </w:p>
        </w:tc>
        <w:tc>
          <w:tcPr>
            <w:tcW w:w="3118" w:type="dxa"/>
          </w:tcPr>
          <w:p w14:paraId="0E280F8A" w14:textId="77777777" w:rsidR="0047690B" w:rsidRDefault="0047690B" w:rsidP="00B23C28">
            <w:pPr>
              <w:pStyle w:val="Normal2"/>
              <w:tabs>
                <w:tab w:val="left" w:pos="1163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c. mouse</w:t>
            </w:r>
          </w:p>
        </w:tc>
        <w:tc>
          <w:tcPr>
            <w:tcW w:w="1277" w:type="dxa"/>
          </w:tcPr>
          <w:p w14:paraId="31E8E505" w14:textId="77777777" w:rsidR="0047690B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3.___</w:t>
            </w:r>
          </w:p>
        </w:tc>
      </w:tr>
      <w:tr w:rsidR="0047690B" w14:paraId="1B9175CF" w14:textId="77777777" w:rsidTr="00B23C28">
        <w:trPr>
          <w:jc w:val="center"/>
        </w:trPr>
        <w:tc>
          <w:tcPr>
            <w:tcW w:w="1696" w:type="dxa"/>
          </w:tcPr>
          <w:p w14:paraId="6D3B3D69" w14:textId="77777777" w:rsidR="0047690B" w:rsidRDefault="0047690B" w:rsidP="00746FC6">
            <w:pPr>
              <w:pStyle w:val="Normal2"/>
              <w:numPr>
                <w:ilvl w:val="0"/>
                <w:numId w:val="4"/>
              </w:numPr>
              <w:tabs>
                <w:tab w:val="left" w:pos="447"/>
              </w:tabs>
              <w:spacing w:line="360" w:lineRule="auto"/>
              <w:ind w:left="0" w:firstLine="0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dnal</w:t>
            </w:r>
            <w:proofErr w:type="spellEnd"/>
          </w:p>
        </w:tc>
        <w:tc>
          <w:tcPr>
            <w:tcW w:w="3118" w:type="dxa"/>
          </w:tcPr>
          <w:p w14:paraId="14AFDF0E" w14:textId="77777777" w:rsidR="0047690B" w:rsidRDefault="0047690B" w:rsidP="00B23C28">
            <w:pPr>
              <w:pStyle w:val="Normal2"/>
              <w:tabs>
                <w:tab w:val="left" w:pos="1163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d. butterfly</w:t>
            </w:r>
          </w:p>
        </w:tc>
        <w:tc>
          <w:tcPr>
            <w:tcW w:w="1277" w:type="dxa"/>
          </w:tcPr>
          <w:p w14:paraId="3A0CE3F1" w14:textId="77777777" w:rsidR="0047690B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4.___</w:t>
            </w:r>
          </w:p>
        </w:tc>
      </w:tr>
      <w:tr w:rsidR="0047690B" w14:paraId="142CF3DF" w14:textId="77777777" w:rsidTr="00B23C28">
        <w:trPr>
          <w:jc w:val="center"/>
        </w:trPr>
        <w:tc>
          <w:tcPr>
            <w:tcW w:w="1696" w:type="dxa"/>
          </w:tcPr>
          <w:p w14:paraId="36615733" w14:textId="77777777" w:rsidR="0047690B" w:rsidRDefault="0047690B" w:rsidP="00746FC6">
            <w:pPr>
              <w:pStyle w:val="Normal2"/>
              <w:numPr>
                <w:ilvl w:val="0"/>
                <w:numId w:val="4"/>
              </w:numPr>
              <w:tabs>
                <w:tab w:val="left" w:pos="447"/>
              </w:tabs>
              <w:spacing w:line="360" w:lineRule="auto"/>
              <w:ind w:left="0" w:firstLine="0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lhewe</w:t>
            </w:r>
            <w:proofErr w:type="spellEnd"/>
          </w:p>
        </w:tc>
        <w:tc>
          <w:tcPr>
            <w:tcW w:w="3118" w:type="dxa"/>
          </w:tcPr>
          <w:p w14:paraId="4F5B0091" w14:textId="77777777" w:rsidR="0047690B" w:rsidRDefault="0047690B" w:rsidP="00B23C28">
            <w:pPr>
              <w:pStyle w:val="Normal2"/>
              <w:tabs>
                <w:tab w:val="left" w:pos="1163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e. ground</w:t>
            </w:r>
          </w:p>
        </w:tc>
        <w:tc>
          <w:tcPr>
            <w:tcW w:w="1277" w:type="dxa"/>
          </w:tcPr>
          <w:p w14:paraId="713187A0" w14:textId="77777777" w:rsidR="0047690B" w:rsidRDefault="0047690B" w:rsidP="00B23C28">
            <w:pPr>
              <w:pStyle w:val="Normal2"/>
              <w:tabs>
                <w:tab w:val="left" w:pos="910"/>
              </w:tabs>
              <w:spacing w:line="360" w:lineRule="auto"/>
              <w:jc w:val="both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5.___</w:t>
            </w:r>
          </w:p>
        </w:tc>
      </w:tr>
    </w:tbl>
    <w:p w14:paraId="1B947779" w14:textId="77777777" w:rsidR="0047690B" w:rsidRDefault="0047690B" w:rsidP="0047690B">
      <w:pPr>
        <w:pStyle w:val="Normal2"/>
        <w:tabs>
          <w:tab w:val="left" w:pos="910"/>
        </w:tabs>
        <w:spacing w:line="360" w:lineRule="auto"/>
        <w:ind w:left="284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363A5D4F" w14:textId="0CA03CF3" w:rsidR="0047690B" w:rsidRDefault="0047690B" w:rsidP="0047690B">
      <w:pPr>
        <w:pStyle w:val="Normal2"/>
        <w:tabs>
          <w:tab w:val="left" w:pos="910"/>
        </w:tabs>
        <w:spacing w:line="360" w:lineRule="auto"/>
        <w:ind w:right="-897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Q.3 </w:t>
      </w:r>
      <w:r w:rsidR="00A77B5E">
        <w:rPr>
          <w:rFonts w:ascii="Times New Roman" w:eastAsia="Mukta Vaani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ircle the odd one. </w:t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756AA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781A6F45" w14:textId="77777777" w:rsidR="0047690B" w:rsidRPr="004C1EF0" w:rsidRDefault="0047690B" w:rsidP="00746FC6">
      <w:pPr>
        <w:pStyle w:val="Normal2"/>
        <w:numPr>
          <w:ilvl w:val="0"/>
          <w:numId w:val="5"/>
        </w:numPr>
        <w:tabs>
          <w:tab w:val="left" w:pos="910"/>
        </w:tabs>
        <w:spacing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4C1EF0">
        <w:rPr>
          <w:rFonts w:ascii="Times New Roman" w:eastAsia="Mukta Vaani" w:hAnsi="Times New Roman" w:cs="Times New Roman"/>
          <w:sz w:val="24"/>
          <w:szCs w:val="24"/>
        </w:rPr>
        <w:t>elephant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 xml:space="preserve"> monkey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sparrow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rabbit</w:t>
      </w:r>
    </w:p>
    <w:p w14:paraId="292BA686" w14:textId="77777777" w:rsidR="0047690B" w:rsidRPr="004C1EF0" w:rsidRDefault="0047690B" w:rsidP="00746FC6">
      <w:pPr>
        <w:pStyle w:val="Normal2"/>
        <w:numPr>
          <w:ilvl w:val="0"/>
          <w:numId w:val="5"/>
        </w:numPr>
        <w:tabs>
          <w:tab w:val="left" w:pos="910"/>
        </w:tabs>
        <w:spacing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4C1EF0">
        <w:rPr>
          <w:rFonts w:ascii="Times New Roman" w:eastAsia="Mukta Vaani" w:hAnsi="Times New Roman" w:cs="Times New Roman"/>
          <w:sz w:val="24"/>
          <w:szCs w:val="24"/>
        </w:rPr>
        <w:t>banana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mango</w:t>
      </w:r>
      <w:proofErr w:type="gramStart"/>
      <w:r w:rsidRPr="004C1EF0">
        <w:rPr>
          <w:rFonts w:ascii="Times New Roman" w:eastAsia="Mukta Vaani" w:hAnsi="Times New Roman" w:cs="Times New Roman"/>
          <w:sz w:val="24"/>
          <w:szCs w:val="24"/>
        </w:rPr>
        <w:t>,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>potato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>grapes</w:t>
      </w:r>
    </w:p>
    <w:p w14:paraId="0AA03148" w14:textId="77777777" w:rsidR="0047690B" w:rsidRPr="004C1EF0" w:rsidRDefault="0047690B" w:rsidP="00746FC6">
      <w:pPr>
        <w:pStyle w:val="Normal2"/>
        <w:numPr>
          <w:ilvl w:val="0"/>
          <w:numId w:val="5"/>
        </w:numPr>
        <w:tabs>
          <w:tab w:val="left" w:pos="910"/>
        </w:tabs>
        <w:spacing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4C1EF0">
        <w:rPr>
          <w:rFonts w:ascii="Times New Roman" w:eastAsia="Mukta Vaani" w:hAnsi="Times New Roman" w:cs="Times New Roman"/>
          <w:sz w:val="24"/>
          <w:szCs w:val="24"/>
        </w:rPr>
        <w:t>cow</w:t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parrot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>peacock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crow</w:t>
      </w:r>
    </w:p>
    <w:p w14:paraId="3E8F5F63" w14:textId="52357FC6" w:rsidR="0047690B" w:rsidRDefault="0047690B" w:rsidP="00746FC6">
      <w:pPr>
        <w:pStyle w:val="Normal2"/>
        <w:numPr>
          <w:ilvl w:val="0"/>
          <w:numId w:val="5"/>
        </w:numPr>
        <w:tabs>
          <w:tab w:val="left" w:pos="910"/>
        </w:tabs>
        <w:spacing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4C1EF0">
        <w:rPr>
          <w:rFonts w:ascii="Times New Roman" w:eastAsia="Mukta Vaani" w:hAnsi="Times New Roman" w:cs="Times New Roman"/>
          <w:sz w:val="24"/>
          <w:szCs w:val="24"/>
        </w:rPr>
        <w:t>pen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pencil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>bat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</w:r>
      <w:r w:rsidR="009F2429">
        <w:rPr>
          <w:rFonts w:ascii="Times New Roman" w:eastAsia="Mukta Vaani" w:hAnsi="Times New Roman" w:cs="Times New Roman"/>
          <w:sz w:val="24"/>
          <w:szCs w:val="24"/>
        </w:rPr>
        <w:t>eraser</w:t>
      </w:r>
    </w:p>
    <w:p w14:paraId="1D4B36B4" w14:textId="77777777" w:rsidR="0047690B" w:rsidRPr="004C1EF0" w:rsidRDefault="0047690B" w:rsidP="00746FC6">
      <w:pPr>
        <w:pStyle w:val="Normal2"/>
        <w:numPr>
          <w:ilvl w:val="0"/>
          <w:numId w:val="5"/>
        </w:numPr>
        <w:tabs>
          <w:tab w:val="left" w:pos="910"/>
        </w:tabs>
        <w:spacing w:line="360" w:lineRule="auto"/>
        <w:rPr>
          <w:rFonts w:ascii="Times New Roman" w:eastAsia="Mukta Vaani" w:hAnsi="Times New Roman" w:cs="Times New Roman"/>
          <w:sz w:val="24"/>
          <w:szCs w:val="24"/>
        </w:rPr>
      </w:pPr>
      <w:proofErr w:type="gramStart"/>
      <w:r w:rsidRPr="004C1EF0">
        <w:rPr>
          <w:rFonts w:ascii="Times New Roman" w:eastAsia="Mukta Vaani" w:hAnsi="Times New Roman" w:cs="Times New Roman"/>
          <w:sz w:val="24"/>
          <w:szCs w:val="24"/>
        </w:rPr>
        <w:t>car</w:t>
      </w:r>
      <w:r w:rsidR="00E85820">
        <w:rPr>
          <w:rFonts w:ascii="Times New Roman" w:eastAsia="Mukta Vaani" w:hAnsi="Times New Roman" w:cs="Times New Roman"/>
          <w:sz w:val="24"/>
          <w:szCs w:val="24"/>
        </w:rPr>
        <w:tab/>
      </w:r>
      <w:proofErr w:type="gramEnd"/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bus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train</w:t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</w:r>
      <w:r w:rsidRPr="004C1EF0">
        <w:rPr>
          <w:rFonts w:ascii="Times New Roman" w:eastAsia="Mukta Vaani" w:hAnsi="Times New Roman" w:cs="Times New Roman"/>
          <w:sz w:val="24"/>
          <w:szCs w:val="24"/>
        </w:rPr>
        <w:tab/>
        <w:t>school</w:t>
      </w:r>
    </w:p>
    <w:p w14:paraId="464F92E4" w14:textId="77777777" w:rsidR="00397AD7" w:rsidRDefault="00397AD7" w:rsidP="0047690B">
      <w:pPr>
        <w:pStyle w:val="Normal2"/>
        <w:tabs>
          <w:tab w:val="left" w:pos="910"/>
        </w:tabs>
        <w:spacing w:line="360" w:lineRule="auto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008AA99C" w14:textId="356B726C" w:rsidR="0047690B" w:rsidRDefault="00397AD7" w:rsidP="0047690B">
      <w:pPr>
        <w:pStyle w:val="Normal2"/>
        <w:tabs>
          <w:tab w:val="left" w:pos="910"/>
        </w:tabs>
        <w:spacing w:line="360" w:lineRule="auto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t>Very s</w:t>
      </w:r>
      <w:r w:rsidR="0047690B"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hort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="0047690B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</w:t>
      </w:r>
      <w:r w:rsidR="0047690B"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>uestions</w:t>
      </w:r>
    </w:p>
    <w:p w14:paraId="62998330" w14:textId="6C81A13B" w:rsidR="0047690B" w:rsidRDefault="0047690B" w:rsidP="00D50062">
      <w:pPr>
        <w:pStyle w:val="Normal2"/>
        <w:tabs>
          <w:tab w:val="left" w:pos="910"/>
        </w:tabs>
        <w:spacing w:line="360" w:lineRule="auto"/>
        <w:ind w:left="720" w:right="-897" w:hanging="862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Arrange the following words in </w:t>
      </w:r>
      <w:proofErr w:type="gramStart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the alphabetical</w:t>
      </w:r>
      <w:proofErr w:type="gramEnd"/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order.</w:t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D50062" w:rsidRP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68FB3285" w14:textId="75C31A47" w:rsidR="00BE1189" w:rsidRPr="00BE1189" w:rsidRDefault="0047690B" w:rsidP="00397AD7">
      <w:pPr>
        <w:pStyle w:val="Normal2"/>
        <w:tabs>
          <w:tab w:val="left" w:pos="910"/>
        </w:tabs>
        <w:spacing w:line="360" w:lineRule="auto"/>
        <w:ind w:left="1050"/>
        <w:jc w:val="both"/>
        <w:rPr>
          <w:rFonts w:ascii="Times New Roman" w:hAnsi="Times New Roman" w:cs="Times New Roman"/>
        </w:rPr>
      </w:pPr>
      <w:r w:rsidRPr="00BE1189">
        <w:rPr>
          <w:rFonts w:ascii="Times New Roman" w:hAnsi="Times New Roman" w:cs="Times New Roman"/>
          <w:b/>
          <w:bCs/>
        </w:rPr>
        <w:t>f</w:t>
      </w:r>
      <w:r w:rsidRPr="00BE1189">
        <w:rPr>
          <w:rFonts w:ascii="Times New Roman" w:hAnsi="Times New Roman" w:cs="Times New Roman"/>
        </w:rPr>
        <w:t xml:space="preserve">ree, </w:t>
      </w:r>
      <w:r w:rsidRPr="00BE1189">
        <w:rPr>
          <w:rFonts w:ascii="Times New Roman" w:hAnsi="Times New Roman" w:cs="Times New Roman"/>
          <w:b/>
          <w:bCs/>
        </w:rPr>
        <w:t>t</w:t>
      </w:r>
      <w:r w:rsidRPr="00BE1189">
        <w:rPr>
          <w:rFonts w:ascii="Times New Roman" w:hAnsi="Times New Roman" w:cs="Times New Roman"/>
        </w:rPr>
        <w:t xml:space="preserve">rain, </w:t>
      </w:r>
      <w:r w:rsidRPr="00BE1189">
        <w:rPr>
          <w:rFonts w:ascii="Times New Roman" w:hAnsi="Times New Roman" w:cs="Times New Roman"/>
          <w:b/>
          <w:bCs/>
        </w:rPr>
        <w:t>a</w:t>
      </w:r>
      <w:r w:rsidRPr="00BE1189">
        <w:rPr>
          <w:rFonts w:ascii="Times New Roman" w:hAnsi="Times New Roman" w:cs="Times New Roman"/>
        </w:rPr>
        <w:t xml:space="preserve">round, </w:t>
      </w:r>
      <w:r w:rsidRPr="00BE1189">
        <w:rPr>
          <w:rFonts w:ascii="Times New Roman" w:hAnsi="Times New Roman" w:cs="Times New Roman"/>
          <w:b/>
          <w:bCs/>
        </w:rPr>
        <w:t>d</w:t>
      </w:r>
      <w:r w:rsidRPr="00BE1189">
        <w:rPr>
          <w:rFonts w:ascii="Times New Roman" w:hAnsi="Times New Roman" w:cs="Times New Roman"/>
        </w:rPr>
        <w:t xml:space="preserve">own, </w:t>
      </w:r>
      <w:r w:rsidRPr="00BE1189">
        <w:rPr>
          <w:rFonts w:ascii="Times New Roman" w:hAnsi="Times New Roman" w:cs="Times New Roman"/>
          <w:b/>
          <w:bCs/>
        </w:rPr>
        <w:t>j</w:t>
      </w:r>
      <w:r w:rsidRPr="00BE1189">
        <w:rPr>
          <w:rFonts w:ascii="Times New Roman" w:hAnsi="Times New Roman" w:cs="Times New Roman"/>
        </w:rPr>
        <w:t>uice</w:t>
      </w:r>
    </w:p>
    <w:p w14:paraId="07CE10BB" w14:textId="58D413BF" w:rsidR="0047690B" w:rsidRDefault="0047690B" w:rsidP="0047690B">
      <w:pPr>
        <w:pStyle w:val="Normal2"/>
        <w:tabs>
          <w:tab w:val="left" w:pos="910"/>
        </w:tabs>
        <w:spacing w:line="360" w:lineRule="auto"/>
        <w:ind w:left="1050"/>
        <w:jc w:val="both"/>
      </w:pPr>
      <w:r>
        <w:t>-----------,</w:t>
      </w:r>
      <w:r>
        <w:tab/>
        <w:t>-----------,    -------------,</w:t>
      </w:r>
      <w:r>
        <w:tab/>
        <w:t xml:space="preserve">     ------------,   ------------</w:t>
      </w:r>
      <w:r>
        <w:tab/>
      </w:r>
    </w:p>
    <w:p w14:paraId="5B066D43" w14:textId="03EACEAE" w:rsidR="00397AD7" w:rsidRDefault="00397AD7" w:rsidP="0047690B">
      <w:pPr>
        <w:pStyle w:val="Normal2"/>
        <w:tabs>
          <w:tab w:val="left" w:pos="910"/>
        </w:tabs>
        <w:spacing w:line="360" w:lineRule="auto"/>
        <w:ind w:left="1050"/>
        <w:jc w:val="both"/>
      </w:pPr>
    </w:p>
    <w:p w14:paraId="620791D2" w14:textId="77777777" w:rsidR="00D50062" w:rsidRPr="00F3758D" w:rsidRDefault="00D50062" w:rsidP="0047690B">
      <w:pPr>
        <w:pStyle w:val="Normal2"/>
        <w:tabs>
          <w:tab w:val="left" w:pos="910"/>
        </w:tabs>
        <w:spacing w:line="360" w:lineRule="auto"/>
        <w:ind w:left="1050"/>
        <w:jc w:val="both"/>
      </w:pPr>
    </w:p>
    <w:p w14:paraId="07648571" w14:textId="18F82D33" w:rsidR="0047690B" w:rsidRDefault="0047690B" w:rsidP="00D50062">
      <w:pPr>
        <w:pStyle w:val="Normal2"/>
        <w:tabs>
          <w:tab w:val="left" w:pos="910"/>
        </w:tabs>
        <w:spacing w:line="360" w:lineRule="auto"/>
        <w:ind w:left="720" w:right="-897" w:hanging="862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lastRenderedPageBreak/>
        <w:t>Q.2.</w:t>
      </w:r>
      <w:r w:rsidR="00BE1189"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Make a pair of opposite words from the brackets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. </w:t>
      </w:r>
      <w:r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(HOT)</w:t>
      </w:r>
      <w:r w:rsidR="00D50062" w:rsidRP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365FF9AC" w14:textId="77777777" w:rsidR="0047690B" w:rsidRPr="009133F8" w:rsidRDefault="0047690B" w:rsidP="0047690B">
      <w:pPr>
        <w:pStyle w:val="Normal2"/>
        <w:tabs>
          <w:tab w:val="left" w:pos="910"/>
        </w:tabs>
        <w:spacing w:line="360" w:lineRule="auto"/>
        <w:ind w:left="993" w:right="-897"/>
        <w:rPr>
          <w:rFonts w:ascii="Times New Roman" w:eastAsia="Mukta Vaani" w:hAnsi="Times New Roman" w:cs="Times New Roman"/>
          <w:sz w:val="24"/>
          <w:szCs w:val="24"/>
        </w:rPr>
      </w:pPr>
      <w:r w:rsidRPr="009133F8">
        <w:rPr>
          <w:rFonts w:ascii="Times New Roman" w:eastAsia="Mukta Vaani" w:hAnsi="Times New Roman" w:cs="Times New Roman"/>
          <w:sz w:val="24"/>
          <w:szCs w:val="24"/>
        </w:rPr>
        <w:t>(hot, close, night</w:t>
      </w:r>
      <w:r>
        <w:rPr>
          <w:rFonts w:ascii="Times New Roman" w:eastAsia="Mukta Vaani" w:hAnsi="Times New Roman" w:cs="Times New Roman"/>
          <w:sz w:val="24"/>
          <w:szCs w:val="24"/>
        </w:rPr>
        <w:t>,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cold, day, sad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, 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>out, happy, open, in)</w:t>
      </w:r>
    </w:p>
    <w:p w14:paraId="1AFA091D" w14:textId="77777777" w:rsidR="0047690B" w:rsidRPr="009133F8" w:rsidRDefault="0047690B" w:rsidP="00746FC6">
      <w:pPr>
        <w:pStyle w:val="Normal2"/>
        <w:numPr>
          <w:ilvl w:val="0"/>
          <w:numId w:val="8"/>
        </w:numPr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eastAsia="Mukta Vaani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>_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× </w:t>
      </w:r>
      <w:r>
        <w:rPr>
          <w:rFonts w:ascii="Times New Roman" w:eastAsia="Mukta Vaani" w:hAnsi="Times New Roman" w:cs="Times New Roman"/>
          <w:sz w:val="24"/>
          <w:szCs w:val="24"/>
        </w:rPr>
        <w:t>__________</w:t>
      </w:r>
    </w:p>
    <w:p w14:paraId="053C57E9" w14:textId="77777777" w:rsidR="0047690B" w:rsidRPr="009133F8" w:rsidRDefault="0047690B" w:rsidP="00746FC6">
      <w:pPr>
        <w:pStyle w:val="Normal2"/>
        <w:numPr>
          <w:ilvl w:val="0"/>
          <w:numId w:val="8"/>
        </w:numPr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eastAsia="Mukta Vaani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>_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× </w:t>
      </w:r>
      <w:r>
        <w:rPr>
          <w:rFonts w:ascii="Times New Roman" w:eastAsia="Mukta Vaani" w:hAnsi="Times New Roman" w:cs="Times New Roman"/>
          <w:sz w:val="24"/>
          <w:szCs w:val="24"/>
        </w:rPr>
        <w:t>__________</w:t>
      </w:r>
    </w:p>
    <w:p w14:paraId="770525DC" w14:textId="77777777" w:rsidR="0047690B" w:rsidRPr="009133F8" w:rsidRDefault="0047690B" w:rsidP="00746FC6">
      <w:pPr>
        <w:pStyle w:val="Normal2"/>
        <w:numPr>
          <w:ilvl w:val="0"/>
          <w:numId w:val="8"/>
        </w:numPr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eastAsia="Mukta Vaani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>_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× </w:t>
      </w:r>
      <w:r>
        <w:rPr>
          <w:rFonts w:ascii="Times New Roman" w:eastAsia="Mukta Vaani" w:hAnsi="Times New Roman" w:cs="Times New Roman"/>
          <w:sz w:val="24"/>
          <w:szCs w:val="24"/>
        </w:rPr>
        <w:t>__________</w:t>
      </w:r>
    </w:p>
    <w:p w14:paraId="1B8A6D2C" w14:textId="77777777" w:rsidR="0047690B" w:rsidRPr="009133F8" w:rsidRDefault="0047690B" w:rsidP="00746FC6">
      <w:pPr>
        <w:pStyle w:val="Normal2"/>
        <w:numPr>
          <w:ilvl w:val="0"/>
          <w:numId w:val="8"/>
        </w:numPr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eastAsia="Mukta Vaani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>_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× </w:t>
      </w:r>
      <w:r>
        <w:rPr>
          <w:rFonts w:ascii="Times New Roman" w:eastAsia="Mukta Vaani" w:hAnsi="Times New Roman" w:cs="Times New Roman"/>
          <w:sz w:val="24"/>
          <w:szCs w:val="24"/>
        </w:rPr>
        <w:t>__________</w:t>
      </w:r>
    </w:p>
    <w:p w14:paraId="288AFB64" w14:textId="77777777" w:rsidR="0047690B" w:rsidRPr="009133F8" w:rsidRDefault="0047690B" w:rsidP="00746FC6">
      <w:pPr>
        <w:pStyle w:val="Normal2"/>
        <w:numPr>
          <w:ilvl w:val="0"/>
          <w:numId w:val="8"/>
        </w:numPr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>_______</w:t>
      </w:r>
      <w:proofErr w:type="gramStart"/>
      <w:r>
        <w:rPr>
          <w:rFonts w:ascii="Times New Roman" w:eastAsia="Mukta Vaani" w:hAnsi="Times New Roman" w:cs="Times New Roman"/>
          <w:sz w:val="24"/>
          <w:szCs w:val="24"/>
        </w:rPr>
        <w:t>__</w:t>
      </w:r>
      <w:proofErr w:type="gramEnd"/>
      <w:r>
        <w:rPr>
          <w:rFonts w:ascii="Times New Roman" w:eastAsia="Mukta Vaani" w:hAnsi="Times New Roman" w:cs="Times New Roman"/>
          <w:sz w:val="24"/>
          <w:szCs w:val="24"/>
        </w:rPr>
        <w:t>_</w:t>
      </w:r>
      <w:r w:rsidRPr="009133F8">
        <w:rPr>
          <w:rFonts w:ascii="Times New Roman" w:eastAsia="Mukta Vaani" w:hAnsi="Times New Roman" w:cs="Times New Roman"/>
          <w:sz w:val="24"/>
          <w:szCs w:val="24"/>
        </w:rPr>
        <w:t xml:space="preserve"> × </w:t>
      </w:r>
      <w:r>
        <w:rPr>
          <w:rFonts w:ascii="Times New Roman" w:eastAsia="Mukta Vaani" w:hAnsi="Times New Roman" w:cs="Times New Roman"/>
          <w:sz w:val="24"/>
          <w:szCs w:val="24"/>
        </w:rPr>
        <w:t>__________</w:t>
      </w:r>
    </w:p>
    <w:p w14:paraId="10A5826E" w14:textId="38897786" w:rsidR="00397AD7" w:rsidRDefault="00397AD7" w:rsidP="00397AD7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02D5C943" w14:textId="0D53CAFC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t>S</w:t>
      </w:r>
      <w:r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hort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>questions</w:t>
      </w:r>
    </w:p>
    <w:p w14:paraId="5E96B0E8" w14:textId="71E59AA0" w:rsidR="00397AD7" w:rsidRDefault="00397AD7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Answer in one word.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(HOT</w:t>
      </w:r>
      <w:proofErr w:type="gramStart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</w:t>
      </w:r>
      <w:proofErr w:type="gramEnd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Each question carries two marks.)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560D9C82" w14:textId="77777777" w:rsidR="00397AD7" w:rsidRPr="00397AD7" w:rsidRDefault="00397AD7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hAnsi="Times New Roman" w:cs="Times New Roman"/>
          <w:b/>
          <w:bCs/>
        </w:rPr>
      </w:pPr>
      <w:r w:rsidRPr="00397AD7">
        <w:rPr>
          <w:rFonts w:ascii="Times New Roman" w:hAnsi="Times New Roman" w:cs="Times New Roman"/>
          <w:b/>
          <w:bCs/>
        </w:rPr>
        <w:tab/>
        <w:t>(a dog, a chair, a book, a clock, a pen)</w:t>
      </w:r>
    </w:p>
    <w:p w14:paraId="633A0B1B" w14:textId="77777777" w:rsidR="00397AD7" w:rsidRPr="00FF42E2" w:rsidRDefault="00397AD7" w:rsidP="00397AD7">
      <w:pPr>
        <w:pStyle w:val="Normal2"/>
        <w:numPr>
          <w:ilvl w:val="0"/>
          <w:numId w:val="6"/>
        </w:numPr>
        <w:tabs>
          <w:tab w:val="left" w:pos="91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have hands but no fingers.</w:t>
      </w:r>
    </w:p>
    <w:p w14:paraId="44C8E985" w14:textId="77777777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show you the time.</w:t>
      </w:r>
    </w:p>
    <w:p w14:paraId="6AB35D91" w14:textId="77777777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What am I?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__________</w:t>
      </w:r>
    </w:p>
    <w:p w14:paraId="33EDC006" w14:textId="77777777" w:rsidR="00397AD7" w:rsidRPr="00FE3FFD" w:rsidRDefault="00397AD7" w:rsidP="00397AD7">
      <w:pPr>
        <w:pStyle w:val="Normal2"/>
        <w:numPr>
          <w:ilvl w:val="0"/>
          <w:numId w:val="6"/>
        </w:numPr>
        <w:tabs>
          <w:tab w:val="left" w:pos="91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E3FFD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bark but I am not a tree.</w:t>
      </w:r>
    </w:p>
    <w:p w14:paraId="42EC7348" w14:textId="77777777" w:rsidR="00397AD7" w:rsidRPr="00FE3FFD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E3FFD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am a pet.</w:t>
      </w:r>
    </w:p>
    <w:p w14:paraId="5E017063" w14:textId="5D742EF0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E3FFD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Wh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o</w:t>
      </w:r>
      <w:r w:rsidRPr="00FE3FFD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am I?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__________</w:t>
      </w:r>
    </w:p>
    <w:p w14:paraId="78416139" w14:textId="77777777" w:rsidR="00397AD7" w:rsidRPr="00FF42E2" w:rsidRDefault="00397AD7" w:rsidP="00397AD7">
      <w:pPr>
        <w:pStyle w:val="Normal2"/>
        <w:numPr>
          <w:ilvl w:val="0"/>
          <w:numId w:val="6"/>
        </w:numPr>
        <w:tabs>
          <w:tab w:val="left" w:pos="91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I have four </w:t>
      </w:r>
      <w:proofErr w:type="gramStart"/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legs</w:t>
      </w:r>
      <w:proofErr w:type="gramEnd"/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but I can’t walk.</w:t>
      </w:r>
    </w:p>
    <w:p w14:paraId="7F3BD10C" w14:textId="77777777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You sit on me.</w:t>
      </w:r>
    </w:p>
    <w:p w14:paraId="1FC3DE6D" w14:textId="4D39994F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What am I?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__________</w:t>
      </w:r>
    </w:p>
    <w:p w14:paraId="3838ADA7" w14:textId="77777777" w:rsidR="00397AD7" w:rsidRPr="00FF42E2" w:rsidRDefault="00397AD7" w:rsidP="00397AD7">
      <w:pPr>
        <w:pStyle w:val="Normal2"/>
        <w:numPr>
          <w:ilvl w:val="0"/>
          <w:numId w:val="6"/>
        </w:numPr>
        <w:tabs>
          <w:tab w:val="left" w:pos="91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You use me to write.</w:t>
      </w:r>
    </w:p>
    <w:p w14:paraId="716AA007" w14:textId="77777777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20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have ink inside me.</w:t>
      </w:r>
    </w:p>
    <w:p w14:paraId="2A0E8B45" w14:textId="35BB49A9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20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What am I?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__________</w:t>
      </w:r>
    </w:p>
    <w:p w14:paraId="0B01A5F2" w14:textId="77777777" w:rsidR="00397AD7" w:rsidRPr="00FF42E2" w:rsidRDefault="00397AD7" w:rsidP="00397AD7">
      <w:pPr>
        <w:pStyle w:val="Normal2"/>
        <w:numPr>
          <w:ilvl w:val="0"/>
          <w:numId w:val="6"/>
        </w:numPr>
        <w:tabs>
          <w:tab w:val="left" w:pos="91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live in your school bag.</w:t>
      </w:r>
    </w:p>
    <w:p w14:paraId="5947DA27" w14:textId="77777777" w:rsidR="00397AD7" w:rsidRPr="00FF42E2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I open and close, and I have pages.</w:t>
      </w:r>
    </w:p>
    <w:p w14:paraId="3488EE93" w14:textId="77777777" w:rsidR="00397AD7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FF42E2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What am I?</w:t>
      </w:r>
      <w:r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__________</w:t>
      </w:r>
    </w:p>
    <w:p w14:paraId="0435402B" w14:textId="77777777" w:rsidR="00397AD7" w:rsidRDefault="00397AD7" w:rsidP="00397AD7">
      <w:pPr>
        <w:pStyle w:val="Normal2"/>
        <w:tabs>
          <w:tab w:val="left" w:pos="910"/>
        </w:tabs>
        <w:spacing w:line="360" w:lineRule="auto"/>
        <w:ind w:left="1635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</w:p>
    <w:p w14:paraId="2D38C1DC" w14:textId="77777777" w:rsidR="004268D9" w:rsidRDefault="004268D9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2F8B18E2" w14:textId="77777777" w:rsidR="004268D9" w:rsidRDefault="004268D9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5541993E" w14:textId="77777777" w:rsidR="004268D9" w:rsidRDefault="004268D9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4194EF37" w14:textId="77777777" w:rsidR="004268D9" w:rsidRDefault="004268D9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567A0DC5" w14:textId="77777777" w:rsidR="004268D9" w:rsidRDefault="004268D9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09EB5F08" w14:textId="3BDB39D9" w:rsidR="00397AD7" w:rsidRDefault="00397AD7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bookmarkStart w:id="2" w:name="_Hlk205896747"/>
      <w:r>
        <w:rPr>
          <w:rFonts w:ascii="Times New Roman" w:eastAsia="Mukta Vaani" w:hAnsi="Times New Roman" w:cs="Times New Roman"/>
          <w:b/>
          <w:bCs/>
          <w:sz w:val="24"/>
          <w:szCs w:val="24"/>
        </w:rPr>
        <w:lastRenderedPageBreak/>
        <w:t xml:space="preserve">Q.2 </w:t>
      </w:r>
      <w:r w:rsidR="00BF3D18">
        <w:rPr>
          <w:rFonts w:ascii="Times New Roman" w:eastAsia="Mukta Vaani" w:hAnsi="Times New Roman" w:cs="Times New Roman"/>
          <w:b/>
          <w:bCs/>
          <w:sz w:val="24"/>
          <w:szCs w:val="24"/>
        </w:rPr>
        <w:t>Study the picture and complete the sentences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367C31D8" w14:textId="77777777" w:rsidR="00A11BB6" w:rsidRDefault="00A11BB6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180B6EA3" w14:textId="77777777" w:rsidR="00A11BB6" w:rsidRDefault="00A11BB6" w:rsidP="00397AD7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9176" w:type="dxa"/>
        <w:tblInd w:w="-142" w:type="dxa"/>
        <w:tblLook w:val="04A0" w:firstRow="1" w:lastRow="0" w:firstColumn="1" w:lastColumn="0" w:noHBand="0" w:noVBand="1"/>
      </w:tblPr>
      <w:tblGrid>
        <w:gridCol w:w="2294"/>
        <w:gridCol w:w="2294"/>
        <w:gridCol w:w="2294"/>
        <w:gridCol w:w="2294"/>
      </w:tblGrid>
      <w:tr w:rsidR="00A11BB6" w14:paraId="38F3C979" w14:textId="77777777" w:rsidTr="00617517">
        <w:trPr>
          <w:trHeight w:val="1671"/>
        </w:trPr>
        <w:tc>
          <w:tcPr>
            <w:tcW w:w="2294" w:type="dxa"/>
          </w:tcPr>
          <w:bookmarkEnd w:id="2"/>
          <w:p w14:paraId="78502EB0" w14:textId="6FFB5423" w:rsidR="00617517" w:rsidRPr="00A11BB6" w:rsidRDefault="00617517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11BB6">
              <w:rPr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1FF56432" wp14:editId="463EBE2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233680</wp:posOffset>
                  </wp:positionV>
                  <wp:extent cx="601980" cy="721995"/>
                  <wp:effectExtent l="0" t="0" r="7620" b="1905"/>
                  <wp:wrapThrough wrapText="bothSides">
                    <wp:wrapPolygon edited="0">
                      <wp:start x="0" y="0"/>
                      <wp:lineTo x="0" y="21087"/>
                      <wp:lineTo x="21190" y="21087"/>
                      <wp:lineTo x="21190" y="0"/>
                      <wp:lineTo x="0" y="0"/>
                    </wp:wrapPolygon>
                  </wp:wrapThrough>
                  <wp:docPr id="52143748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BB6" w:rsidRPr="00A11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Rima</w:t>
            </w:r>
          </w:p>
        </w:tc>
        <w:tc>
          <w:tcPr>
            <w:tcW w:w="2294" w:type="dxa"/>
          </w:tcPr>
          <w:p w14:paraId="371C0FEC" w14:textId="487F2B11" w:rsidR="00617517" w:rsidRDefault="00A11BB6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 xml:space="preserve">a purse       </w:t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C30F0AE" wp14:editId="1AFA928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195580</wp:posOffset>
                  </wp:positionV>
                  <wp:extent cx="906780" cy="822325"/>
                  <wp:effectExtent l="0" t="0" r="7620" b="0"/>
                  <wp:wrapThrough wrapText="bothSides">
                    <wp:wrapPolygon edited="0">
                      <wp:start x="21600" y="21600"/>
                      <wp:lineTo x="21600" y="584"/>
                      <wp:lineTo x="272" y="584"/>
                      <wp:lineTo x="272" y="21600"/>
                      <wp:lineTo x="21600" y="21600"/>
                    </wp:wrapPolygon>
                  </wp:wrapThrough>
                  <wp:docPr id="203686133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678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</w:tcPr>
          <w:p w14:paraId="4A9B9F7C" w14:textId="401667C2" w:rsidR="00617517" w:rsidRDefault="00A11BB6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 xml:space="preserve">Rima’s purse      </w:t>
            </w:r>
          </w:p>
        </w:tc>
        <w:tc>
          <w:tcPr>
            <w:tcW w:w="2294" w:type="dxa"/>
          </w:tcPr>
          <w:p w14:paraId="533452CD" w14:textId="77777777" w:rsidR="00A11BB6" w:rsidRDefault="00A11BB6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>Ans. This is Rima’s</w:t>
            </w:r>
          </w:p>
          <w:p w14:paraId="4F422E37" w14:textId="3322A583" w:rsidR="00617517" w:rsidRDefault="00A11BB6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b/>
                <w:bCs/>
                <w:sz w:val="24"/>
                <w:szCs w:val="24"/>
              </w:rPr>
              <w:t xml:space="preserve"> purse.</w:t>
            </w:r>
          </w:p>
        </w:tc>
      </w:tr>
    </w:tbl>
    <w:p w14:paraId="46A91321" w14:textId="77777777" w:rsidR="00617517" w:rsidRDefault="00617517" w:rsidP="000D126D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hAnsi="Times New Roman" w:cs="Times New Roman"/>
          <w:sz w:val="24"/>
          <w:szCs w:val="24"/>
        </w:rPr>
      </w:pPr>
    </w:p>
    <w:p w14:paraId="07F33A51" w14:textId="77777777" w:rsidR="00A11BB6" w:rsidRDefault="00A11BB6" w:rsidP="000D126D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87" w:type="dxa"/>
        <w:tblInd w:w="-142" w:type="dxa"/>
        <w:tblLook w:val="04A0" w:firstRow="1" w:lastRow="0" w:firstColumn="1" w:lastColumn="0" w:noHBand="0" w:noVBand="1"/>
      </w:tblPr>
      <w:tblGrid>
        <w:gridCol w:w="2251"/>
        <w:gridCol w:w="2466"/>
        <w:gridCol w:w="2366"/>
        <w:gridCol w:w="2204"/>
      </w:tblGrid>
      <w:tr w:rsidR="00BF3D18" w14:paraId="7E16ECF4" w14:textId="77777777" w:rsidTr="00BF3D18">
        <w:tc>
          <w:tcPr>
            <w:tcW w:w="2251" w:type="dxa"/>
          </w:tcPr>
          <w:p w14:paraId="172D6EFA" w14:textId="0745A18C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265741" wp14:editId="29EE0A71">
                  <wp:extent cx="457200" cy="931586"/>
                  <wp:effectExtent l="0" t="0" r="0" b="19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3" r="25210" b="8554"/>
                          <a:stretch/>
                        </pic:blipFill>
                        <pic:spPr bwMode="auto">
                          <a:xfrm>
                            <a:off x="0" y="0"/>
                            <a:ext cx="461302" cy="93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Grandfather</w:t>
            </w:r>
          </w:p>
        </w:tc>
        <w:tc>
          <w:tcPr>
            <w:tcW w:w="2466" w:type="dxa"/>
          </w:tcPr>
          <w:p w14:paraId="450737E6" w14:textId="1CFAD813" w:rsidR="000D126D" w:rsidRDefault="00550CA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C9DADD" wp14:editId="1FF9B443">
                  <wp:extent cx="449721" cy="1045029"/>
                  <wp:effectExtent l="0" t="0" r="762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47" cy="105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D18">
              <w:rPr>
                <w:rFonts w:ascii="Times New Roman" w:hAnsi="Times New Roman" w:cs="Times New Roman"/>
                <w:sz w:val="24"/>
                <w:szCs w:val="24"/>
              </w:rPr>
              <w:t>a stick</w:t>
            </w:r>
          </w:p>
        </w:tc>
        <w:tc>
          <w:tcPr>
            <w:tcW w:w="2366" w:type="dxa"/>
          </w:tcPr>
          <w:p w14:paraId="1AF8D18B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F5CF2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E4ADB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84C8B" w14:textId="76FD979D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205896850"/>
            <w:r>
              <w:rPr>
                <w:rFonts w:ascii="Times New Roman" w:hAnsi="Times New Roman" w:cs="Times New Roman"/>
                <w:sz w:val="24"/>
                <w:szCs w:val="24"/>
              </w:rPr>
              <w:t>Grandfather’s stick</w:t>
            </w:r>
            <w:bookmarkEnd w:id="3"/>
          </w:p>
        </w:tc>
        <w:tc>
          <w:tcPr>
            <w:tcW w:w="2204" w:type="dxa"/>
          </w:tcPr>
          <w:p w14:paraId="109D501C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18" w14:paraId="4A199704" w14:textId="77777777" w:rsidTr="00BF3D18">
        <w:trPr>
          <w:trHeight w:val="1692"/>
        </w:trPr>
        <w:tc>
          <w:tcPr>
            <w:tcW w:w="2251" w:type="dxa"/>
          </w:tcPr>
          <w:p w14:paraId="508D41FA" w14:textId="000B4239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E82C1A" wp14:editId="43F0CEEA">
                  <wp:extent cx="457200" cy="756740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31" cy="78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Rohit</w:t>
            </w:r>
          </w:p>
        </w:tc>
        <w:tc>
          <w:tcPr>
            <w:tcW w:w="2466" w:type="dxa"/>
          </w:tcPr>
          <w:p w14:paraId="09026961" w14:textId="77777777" w:rsidR="00BF3D18" w:rsidRDefault="00671D5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72B976" wp14:editId="13018F7C">
                  <wp:extent cx="1180087" cy="668511"/>
                  <wp:effectExtent l="0" t="0" r="127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74" cy="6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8FF0B" w14:textId="13038498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bicycle</w:t>
            </w:r>
          </w:p>
        </w:tc>
        <w:tc>
          <w:tcPr>
            <w:tcW w:w="2366" w:type="dxa"/>
          </w:tcPr>
          <w:p w14:paraId="34FB89D4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54C78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A1A4A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D200F" w14:textId="266749A5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205897009"/>
            <w:r>
              <w:rPr>
                <w:rFonts w:ascii="Times New Roman" w:hAnsi="Times New Roman" w:cs="Times New Roman"/>
                <w:sz w:val="24"/>
                <w:szCs w:val="24"/>
              </w:rPr>
              <w:t>Rohit’s bicycle</w:t>
            </w:r>
            <w:bookmarkEnd w:id="4"/>
          </w:p>
        </w:tc>
        <w:tc>
          <w:tcPr>
            <w:tcW w:w="2204" w:type="dxa"/>
          </w:tcPr>
          <w:p w14:paraId="4153E233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18" w14:paraId="19A657B7" w14:textId="77777777" w:rsidTr="00BF3D18">
        <w:tc>
          <w:tcPr>
            <w:tcW w:w="2251" w:type="dxa"/>
          </w:tcPr>
          <w:p w14:paraId="52C36226" w14:textId="7475A333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DD743" wp14:editId="3B27EF72">
                  <wp:extent cx="587828" cy="1026395"/>
                  <wp:effectExtent l="0" t="0" r="3175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5" r="22214"/>
                          <a:stretch/>
                        </pic:blipFill>
                        <pic:spPr bwMode="auto">
                          <a:xfrm>
                            <a:off x="0" y="0"/>
                            <a:ext cx="600867" cy="104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My father</w:t>
            </w:r>
          </w:p>
        </w:tc>
        <w:tc>
          <w:tcPr>
            <w:tcW w:w="2466" w:type="dxa"/>
          </w:tcPr>
          <w:p w14:paraId="239E6BC3" w14:textId="77777777" w:rsidR="000D126D" w:rsidRDefault="00671D5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7E954D" wp14:editId="31B4EFCD">
                  <wp:extent cx="1400761" cy="65314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82" b="25390"/>
                          <a:stretch/>
                        </pic:blipFill>
                        <pic:spPr bwMode="auto">
                          <a:xfrm>
                            <a:off x="0" y="0"/>
                            <a:ext cx="1417179" cy="66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9922A6" w14:textId="5AD9D301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spectacles</w:t>
            </w:r>
          </w:p>
        </w:tc>
        <w:tc>
          <w:tcPr>
            <w:tcW w:w="2366" w:type="dxa"/>
          </w:tcPr>
          <w:p w14:paraId="691F53A8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4FC56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18071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301CA" w14:textId="6B09DA1F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205897090"/>
            <w:r>
              <w:rPr>
                <w:rFonts w:ascii="Times New Roman" w:hAnsi="Times New Roman" w:cs="Times New Roman"/>
                <w:sz w:val="24"/>
                <w:szCs w:val="24"/>
              </w:rPr>
              <w:t>My father’s spectacles</w:t>
            </w:r>
            <w:bookmarkEnd w:id="5"/>
          </w:p>
        </w:tc>
        <w:tc>
          <w:tcPr>
            <w:tcW w:w="2204" w:type="dxa"/>
          </w:tcPr>
          <w:p w14:paraId="7EF860CB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18" w14:paraId="74F7C147" w14:textId="77777777" w:rsidTr="00BF3D18">
        <w:tc>
          <w:tcPr>
            <w:tcW w:w="2251" w:type="dxa"/>
          </w:tcPr>
          <w:p w14:paraId="67475707" w14:textId="77777777" w:rsidR="000D126D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3DAF8C" wp14:editId="0E844F93">
                  <wp:extent cx="1240971" cy="82570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99" cy="83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FC6A6" w14:textId="3CF48663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Gauri</w:t>
            </w:r>
          </w:p>
        </w:tc>
        <w:tc>
          <w:tcPr>
            <w:tcW w:w="2466" w:type="dxa"/>
          </w:tcPr>
          <w:p w14:paraId="49F48680" w14:textId="4B72ED39" w:rsidR="000D126D" w:rsidRDefault="00550CA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D7D96" wp14:editId="7DB05355">
                  <wp:extent cx="478972" cy="8763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3" r="17912"/>
                          <a:stretch/>
                        </pic:blipFill>
                        <pic:spPr bwMode="auto">
                          <a:xfrm>
                            <a:off x="0" y="0"/>
                            <a:ext cx="491102" cy="89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3D18">
              <w:rPr>
                <w:rFonts w:ascii="Times New Roman" w:hAnsi="Times New Roman" w:cs="Times New Roman"/>
                <w:sz w:val="24"/>
                <w:szCs w:val="24"/>
              </w:rPr>
              <w:t>a cowbell</w:t>
            </w:r>
          </w:p>
        </w:tc>
        <w:tc>
          <w:tcPr>
            <w:tcW w:w="2366" w:type="dxa"/>
          </w:tcPr>
          <w:p w14:paraId="42140B70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A0B44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618CF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8BF2E" w14:textId="38FB28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205897115"/>
            <w:r>
              <w:rPr>
                <w:rFonts w:ascii="Times New Roman" w:hAnsi="Times New Roman" w:cs="Times New Roman"/>
                <w:sz w:val="24"/>
                <w:szCs w:val="24"/>
              </w:rPr>
              <w:t>Gauri’s cowbell</w:t>
            </w:r>
            <w:bookmarkEnd w:id="6"/>
          </w:p>
        </w:tc>
        <w:tc>
          <w:tcPr>
            <w:tcW w:w="2204" w:type="dxa"/>
          </w:tcPr>
          <w:p w14:paraId="4A2B2A04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D18" w14:paraId="1A4E50E0" w14:textId="77777777" w:rsidTr="00BF3D18">
        <w:tc>
          <w:tcPr>
            <w:tcW w:w="2251" w:type="dxa"/>
          </w:tcPr>
          <w:p w14:paraId="69FD7D96" w14:textId="77777777" w:rsidR="000D126D" w:rsidRDefault="00550CA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5D7A0" wp14:editId="148DDA70">
                  <wp:extent cx="1099185" cy="1099185"/>
                  <wp:effectExtent l="0" t="0" r="5715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EBB39" w14:textId="20302659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Tommy</w:t>
            </w:r>
          </w:p>
        </w:tc>
        <w:tc>
          <w:tcPr>
            <w:tcW w:w="2466" w:type="dxa"/>
          </w:tcPr>
          <w:p w14:paraId="7D686B25" w14:textId="77777777" w:rsidR="000D126D" w:rsidRDefault="00550CA2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A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451955" wp14:editId="2EE999E3">
                  <wp:extent cx="1425943" cy="1066800"/>
                  <wp:effectExtent l="0" t="0" r="317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22" cy="107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1726B" w14:textId="49B66EAA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belt</w:t>
            </w:r>
          </w:p>
        </w:tc>
        <w:tc>
          <w:tcPr>
            <w:tcW w:w="2366" w:type="dxa"/>
          </w:tcPr>
          <w:p w14:paraId="05C9B521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6CEC5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08B60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5EFE2" w14:textId="77777777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F3E40" w14:textId="59D56B15" w:rsidR="00BF3D18" w:rsidRDefault="00BF3D18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205897139"/>
            <w:r>
              <w:rPr>
                <w:rFonts w:ascii="Times New Roman" w:hAnsi="Times New Roman" w:cs="Times New Roman"/>
                <w:sz w:val="24"/>
                <w:szCs w:val="24"/>
              </w:rPr>
              <w:t>Tommy’s belt</w:t>
            </w:r>
            <w:bookmarkEnd w:id="7"/>
          </w:p>
        </w:tc>
        <w:tc>
          <w:tcPr>
            <w:tcW w:w="2204" w:type="dxa"/>
          </w:tcPr>
          <w:p w14:paraId="2073ECC0" w14:textId="77777777" w:rsidR="000D126D" w:rsidRDefault="000D126D" w:rsidP="000D126D">
            <w:pPr>
              <w:pStyle w:val="Normal2"/>
              <w:tabs>
                <w:tab w:val="left" w:pos="910"/>
              </w:tabs>
              <w:spacing w:line="360" w:lineRule="auto"/>
              <w:ind w:right="-8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B270D" w14:textId="286F0ADF" w:rsidR="00397AD7" w:rsidRPr="000D126D" w:rsidRDefault="00397AD7" w:rsidP="000D126D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hAnsi="Times New Roman" w:cs="Times New Roman"/>
          <w:sz w:val="24"/>
          <w:szCs w:val="24"/>
        </w:rPr>
      </w:pPr>
    </w:p>
    <w:p w14:paraId="47C19E11" w14:textId="5BAC9C61" w:rsidR="00BE1189" w:rsidRDefault="004268D9" w:rsidP="009732DB">
      <w:pPr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br w:type="page"/>
      </w:r>
      <w:bookmarkStart w:id="8" w:name="_Hlk205896578"/>
      <w:r w:rsidR="00BE1189"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Essay</w:t>
      </w:r>
      <w:r w:rsidR="00BE1189"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BE1189">
        <w:rPr>
          <w:rFonts w:ascii="Times New Roman" w:eastAsia="Mukta Vaani" w:hAnsi="Times New Roman" w:cs="Times New Roman"/>
          <w:b/>
          <w:bCs/>
          <w:sz w:val="28"/>
          <w:szCs w:val="28"/>
        </w:rPr>
        <w:t>type q</w:t>
      </w:r>
      <w:r w:rsidR="00BE1189" w:rsidRPr="00225C71">
        <w:rPr>
          <w:rFonts w:ascii="Times New Roman" w:eastAsia="Mukta Vaani" w:hAnsi="Times New Roman" w:cs="Times New Roman"/>
          <w:b/>
          <w:bCs/>
          <w:sz w:val="28"/>
          <w:szCs w:val="28"/>
        </w:rPr>
        <w:t>uestions</w:t>
      </w:r>
    </w:p>
    <w:p w14:paraId="3E82640E" w14:textId="77777777" w:rsidR="009732DB" w:rsidRDefault="009732DB" w:rsidP="009732DB">
      <w:pPr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69D9C006" w14:textId="3C659AB7" w:rsidR="00BE1189" w:rsidRDefault="00BE1189" w:rsidP="00BE1189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</w:t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>Look at the picture and c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omplete the paragraph</w:t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>. Use the words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810333">
        <w:rPr>
          <w:rFonts w:ascii="Times New Roman" w:eastAsia="Mukta Vaani" w:hAnsi="Times New Roman" w:cs="Times New Roman"/>
          <w:b/>
          <w:bCs/>
          <w:sz w:val="24"/>
          <w:szCs w:val="24"/>
        </w:rPr>
        <w:t>given in the brackets.</w:t>
      </w:r>
      <w:r w:rsidR="00397AD7" w:rsidRPr="00397AD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C77BE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</w:t>
      </w:r>
      <w:r w:rsidR="00810333">
        <w:rPr>
          <w:rFonts w:ascii="Times New Roman" w:eastAsia="Mukta Vaani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)</w:t>
      </w:r>
    </w:p>
    <w:bookmarkEnd w:id="8"/>
    <w:p w14:paraId="1D87CF36" w14:textId="77777777" w:rsidR="009732DB" w:rsidRDefault="009732DB" w:rsidP="0047690B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61A89BD1" w14:textId="2B4552D7" w:rsidR="0047690B" w:rsidRPr="000902C2" w:rsidRDefault="00BE1189" w:rsidP="0047690B">
      <w:pPr>
        <w:pStyle w:val="Normal2"/>
        <w:tabs>
          <w:tab w:val="left" w:pos="910"/>
        </w:tabs>
        <w:spacing w:line="360" w:lineRule="auto"/>
        <w:ind w:left="-142"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9426BC2" wp14:editId="0ECCF370">
            <wp:simplePos x="0" y="0"/>
            <wp:positionH relativeFrom="column">
              <wp:posOffset>205740</wp:posOffset>
            </wp:positionH>
            <wp:positionV relativeFrom="paragraph">
              <wp:posOffset>266065</wp:posOffset>
            </wp:positionV>
            <wp:extent cx="6055346" cy="3741420"/>
            <wp:effectExtent l="0" t="0" r="3175" b="0"/>
            <wp:wrapNone/>
            <wp:docPr id="15" name="Рисунок 1" descr="C:\Users\Сашуня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уня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81" cy="37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8183" w14:textId="77777777" w:rsidR="0047690B" w:rsidRDefault="0047690B" w:rsidP="0047690B">
      <w:pPr>
        <w:pStyle w:val="NormalWeb"/>
        <w:spacing w:before="0" w:beforeAutospacing="0" w:line="360" w:lineRule="auto"/>
      </w:pPr>
      <w:r>
        <w:tab/>
        <w:t xml:space="preserve"> </w:t>
      </w:r>
    </w:p>
    <w:p w14:paraId="566B373C" w14:textId="77777777" w:rsidR="0047690B" w:rsidRDefault="0047690B" w:rsidP="0047690B">
      <w:pPr>
        <w:pStyle w:val="NormalWeb"/>
        <w:spacing w:before="0" w:beforeAutospacing="0" w:line="360" w:lineRule="auto"/>
      </w:pPr>
    </w:p>
    <w:p w14:paraId="6A32DEEC" w14:textId="77777777" w:rsidR="0047690B" w:rsidRDefault="0047690B" w:rsidP="0047690B">
      <w:pPr>
        <w:pStyle w:val="Normal2"/>
        <w:tabs>
          <w:tab w:val="left" w:pos="910"/>
        </w:tabs>
        <w:spacing w:line="360" w:lineRule="auto"/>
        <w:ind w:left="284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3C9EF3AE" w14:textId="77777777" w:rsidR="006A56C8" w:rsidRDefault="006A56C8" w:rsidP="0047690B">
      <w:pPr>
        <w:jc w:val="center"/>
        <w:rPr>
          <w:lang w:val="en-US"/>
        </w:rPr>
      </w:pPr>
    </w:p>
    <w:p w14:paraId="38F71BEC" w14:textId="77777777" w:rsidR="00DA11D9" w:rsidRDefault="00DA11D9" w:rsidP="0047690B">
      <w:pPr>
        <w:jc w:val="center"/>
        <w:rPr>
          <w:lang w:val="en-US"/>
        </w:rPr>
      </w:pPr>
    </w:p>
    <w:p w14:paraId="7AF71209" w14:textId="77777777" w:rsidR="00DA11D9" w:rsidRDefault="00DA11D9" w:rsidP="0047690B">
      <w:pPr>
        <w:jc w:val="center"/>
        <w:rPr>
          <w:lang w:val="en-US"/>
        </w:rPr>
      </w:pPr>
    </w:p>
    <w:p w14:paraId="737BD349" w14:textId="77777777" w:rsidR="00DA11D9" w:rsidRDefault="00DA11D9" w:rsidP="0047690B">
      <w:pPr>
        <w:jc w:val="center"/>
        <w:rPr>
          <w:lang w:val="en-US"/>
        </w:rPr>
      </w:pPr>
    </w:p>
    <w:p w14:paraId="706586A3" w14:textId="77777777" w:rsidR="00DA11D9" w:rsidRDefault="00DA11D9" w:rsidP="00DA11D9">
      <w:pPr>
        <w:spacing w:after="0" w:line="360" w:lineRule="auto"/>
        <w:ind w:right="-897"/>
        <w:rPr>
          <w:lang w:val="en-US"/>
        </w:rPr>
      </w:pPr>
    </w:p>
    <w:p w14:paraId="1C8FDC96" w14:textId="77777777" w:rsidR="00427DFB" w:rsidRDefault="00427DFB" w:rsidP="00DA11D9">
      <w:pPr>
        <w:spacing w:after="0" w:line="360" w:lineRule="auto"/>
        <w:ind w:right="-897"/>
        <w:rPr>
          <w:rFonts w:ascii="Times New Roman" w:hAnsi="Times New Roman"/>
          <w:sz w:val="24"/>
          <w:szCs w:val="24"/>
          <w:lang w:val="en-US"/>
        </w:rPr>
      </w:pPr>
    </w:p>
    <w:p w14:paraId="76FB65C5" w14:textId="77777777" w:rsidR="00427DFB" w:rsidRDefault="00427DFB" w:rsidP="00DA11D9">
      <w:pPr>
        <w:spacing w:after="0" w:line="360" w:lineRule="auto"/>
        <w:ind w:right="-897"/>
        <w:rPr>
          <w:rFonts w:ascii="Times New Roman" w:hAnsi="Times New Roman"/>
          <w:sz w:val="24"/>
          <w:szCs w:val="24"/>
          <w:lang w:val="en-US"/>
        </w:rPr>
      </w:pPr>
    </w:p>
    <w:p w14:paraId="287C1ED5" w14:textId="77777777" w:rsidR="00427DFB" w:rsidRDefault="00427DFB" w:rsidP="00DA11D9">
      <w:pPr>
        <w:spacing w:after="0" w:line="360" w:lineRule="auto"/>
        <w:ind w:right="-897"/>
        <w:rPr>
          <w:rFonts w:ascii="Times New Roman" w:hAnsi="Times New Roman"/>
          <w:sz w:val="24"/>
          <w:szCs w:val="24"/>
          <w:lang w:val="en-US"/>
        </w:rPr>
      </w:pPr>
    </w:p>
    <w:p w14:paraId="6BAD9677" w14:textId="77777777" w:rsidR="009732DB" w:rsidRDefault="009732DB" w:rsidP="00DA11D9">
      <w:pPr>
        <w:spacing w:after="0" w:line="360" w:lineRule="auto"/>
        <w:ind w:right="-897"/>
        <w:rPr>
          <w:rFonts w:ascii="Times New Roman" w:hAnsi="Times New Roman"/>
          <w:sz w:val="24"/>
          <w:szCs w:val="24"/>
          <w:lang w:val="en-US"/>
        </w:rPr>
      </w:pPr>
    </w:p>
    <w:p w14:paraId="2631187D" w14:textId="77777777" w:rsidR="009732DB" w:rsidRDefault="009732DB" w:rsidP="00DA11D9">
      <w:pPr>
        <w:spacing w:after="0" w:line="360" w:lineRule="auto"/>
        <w:ind w:right="-897"/>
        <w:rPr>
          <w:rFonts w:ascii="Times New Roman" w:hAnsi="Times New Roman"/>
          <w:sz w:val="24"/>
          <w:szCs w:val="24"/>
          <w:lang w:val="en-US"/>
        </w:rPr>
      </w:pPr>
    </w:p>
    <w:p w14:paraId="3B6A0246" w14:textId="77777777" w:rsidR="009732DB" w:rsidRDefault="009732DB" w:rsidP="00DA11D9">
      <w:pPr>
        <w:spacing w:after="0" w:line="360" w:lineRule="auto"/>
        <w:ind w:right="-89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92E5D5" w14:textId="77777777" w:rsidR="009732DB" w:rsidRDefault="009732DB" w:rsidP="00DA11D9">
      <w:pPr>
        <w:spacing w:after="0" w:line="360" w:lineRule="auto"/>
        <w:ind w:right="-89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EB0372" w14:textId="6CE61A7C" w:rsidR="00810333" w:rsidRPr="00427DFB" w:rsidRDefault="00810333" w:rsidP="009732DB">
      <w:pPr>
        <w:spacing w:after="0" w:line="600" w:lineRule="auto"/>
        <w:ind w:right="-89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27DFB">
        <w:rPr>
          <w:rFonts w:ascii="Times New Roman" w:hAnsi="Times New Roman" w:cs="Times New Roman"/>
          <w:b/>
          <w:bCs/>
          <w:sz w:val="24"/>
          <w:szCs w:val="24"/>
          <w:lang w:val="en-US"/>
        </w:rPr>
        <w:t>(washing, pets, talking, sleeping, kitchen, wiping, seven, drinking, eating, reading)</w:t>
      </w:r>
    </w:p>
    <w:p w14:paraId="2FEFD301" w14:textId="20ED2524" w:rsidR="00810333" w:rsidRPr="00810333" w:rsidRDefault="00810333" w:rsidP="009732DB">
      <w:pPr>
        <w:spacing w:after="0" w:line="600" w:lineRule="auto"/>
        <w:ind w:right="-89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0333">
        <w:rPr>
          <w:rFonts w:ascii="Times New Roman" w:hAnsi="Times New Roman" w:cs="Times New Roman"/>
          <w:sz w:val="24"/>
          <w:szCs w:val="24"/>
          <w:lang w:val="en-US"/>
        </w:rPr>
        <w:t xml:space="preserve">This is a picture of a _______. There </w:t>
      </w:r>
      <w:proofErr w:type="gramStart"/>
      <w:r w:rsidRPr="00810333">
        <w:rPr>
          <w:rFonts w:ascii="Times New Roman" w:hAnsi="Times New Roman" w:cs="Times New Roman"/>
          <w:sz w:val="24"/>
          <w:szCs w:val="24"/>
          <w:lang w:val="en-US"/>
        </w:rPr>
        <w:t>are __</w:t>
      </w:r>
      <w:proofErr w:type="gramEnd"/>
      <w:r w:rsidRPr="00810333">
        <w:rPr>
          <w:rFonts w:ascii="Times New Roman" w:hAnsi="Times New Roman" w:cs="Times New Roman"/>
          <w:sz w:val="24"/>
          <w:szCs w:val="24"/>
          <w:lang w:val="en-US"/>
        </w:rPr>
        <w:t xml:space="preserve">_____members in the family. Father is _______dishes. The </w:t>
      </w:r>
      <w:proofErr w:type="gramStart"/>
      <w:r w:rsidRPr="00810333">
        <w:rPr>
          <w:rFonts w:ascii="Times New Roman" w:hAnsi="Times New Roman" w:cs="Times New Roman"/>
          <w:sz w:val="24"/>
          <w:szCs w:val="24"/>
          <w:lang w:val="en-US"/>
        </w:rPr>
        <w:t>grand father</w:t>
      </w:r>
      <w:proofErr w:type="gramEnd"/>
      <w:r w:rsidRPr="00810333">
        <w:rPr>
          <w:rFonts w:ascii="Times New Roman" w:hAnsi="Times New Roman" w:cs="Times New Roman"/>
          <w:sz w:val="24"/>
          <w:szCs w:val="24"/>
          <w:lang w:val="en-US"/>
        </w:rPr>
        <w:t xml:space="preserve"> is _______an apple. There are </w:t>
      </w:r>
      <w:proofErr w:type="gramStart"/>
      <w:r w:rsidRPr="00810333">
        <w:rPr>
          <w:rFonts w:ascii="Times New Roman" w:hAnsi="Times New Roman" w:cs="Times New Roman"/>
          <w:sz w:val="24"/>
          <w:szCs w:val="24"/>
          <w:lang w:val="en-US"/>
        </w:rPr>
        <w:t>two __</w:t>
      </w:r>
      <w:proofErr w:type="gramEnd"/>
      <w:r w:rsidRPr="00810333">
        <w:rPr>
          <w:rFonts w:ascii="Times New Roman" w:hAnsi="Times New Roman" w:cs="Times New Roman"/>
          <w:sz w:val="24"/>
          <w:szCs w:val="24"/>
          <w:lang w:val="en-US"/>
        </w:rPr>
        <w:t xml:space="preserve">_____. The dog is_______. The cat is </w:t>
      </w:r>
      <w:r w:rsidR="00397AD7" w:rsidRPr="00810333">
        <w:rPr>
          <w:rFonts w:ascii="Times New Roman" w:hAnsi="Times New Roman" w:cs="Times New Roman"/>
          <w:sz w:val="24"/>
          <w:szCs w:val="24"/>
          <w:lang w:val="en-US"/>
        </w:rPr>
        <w:t>_______</w:t>
      </w:r>
      <w:r w:rsidRPr="00810333">
        <w:rPr>
          <w:rFonts w:ascii="Times New Roman" w:hAnsi="Times New Roman" w:cs="Times New Roman"/>
          <w:sz w:val="24"/>
          <w:szCs w:val="24"/>
          <w:lang w:val="en-US"/>
        </w:rPr>
        <w:t xml:space="preserve">milk. The young girl is _______the dish. The young boy is _______a book. Grandmother is _______on the phone. </w:t>
      </w:r>
    </w:p>
    <w:p w14:paraId="1E7E95C0" w14:textId="77777777" w:rsidR="00810333" w:rsidRDefault="00810333" w:rsidP="00DA11D9">
      <w:pPr>
        <w:spacing w:after="0" w:line="360" w:lineRule="auto"/>
        <w:ind w:right="-897"/>
        <w:rPr>
          <w:lang w:val="en-US"/>
        </w:rPr>
      </w:pPr>
    </w:p>
    <w:p w14:paraId="79439CB2" w14:textId="77777777" w:rsidR="00DC77BE" w:rsidRDefault="00DC77BE">
      <w:pPr>
        <w:rPr>
          <w:lang w:val="en-US"/>
        </w:rPr>
      </w:pPr>
      <w:r>
        <w:rPr>
          <w:lang w:val="en-US"/>
        </w:rPr>
        <w:br w:type="page"/>
      </w:r>
    </w:p>
    <w:p w14:paraId="5F1F1CE1" w14:textId="38DDE3C1" w:rsidR="00166A31" w:rsidRPr="004268D9" w:rsidRDefault="00166A31" w:rsidP="004268D9">
      <w:pPr>
        <w:pStyle w:val="Title"/>
        <w:spacing w:after="0"/>
        <w:rPr>
          <w:rFonts w:ascii="Shruti" w:eastAsia="Arial" w:hAnsi="Shruti" w:cs="Shruti"/>
          <w:b/>
          <w:bCs/>
          <w:color w:val="auto"/>
          <w:sz w:val="20"/>
          <w:szCs w:val="20"/>
        </w:rPr>
      </w:pPr>
      <w:r w:rsidRPr="004268D9">
        <w:rPr>
          <w:rFonts w:ascii="Times New Roman" w:eastAsia="Microsoft YaHei" w:hAnsi="Times New Roman" w:cs="Times New Roman"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B2C4CA4" wp14:editId="1F9382A6">
                <wp:simplePos x="0" y="0"/>
                <wp:positionH relativeFrom="column">
                  <wp:posOffset>-298450</wp:posOffset>
                </wp:positionH>
                <wp:positionV relativeFrom="paragraph">
                  <wp:posOffset>-95250</wp:posOffset>
                </wp:positionV>
                <wp:extent cx="6242050" cy="1238250"/>
                <wp:effectExtent l="19050" t="19050" r="44450" b="38100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0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A9BCD" id="Rectangle: Rounded Corners 10" o:spid="_x0000_s1026" style="position:absolute;margin-left:-23.5pt;margin-top:-7.5pt;width:491.5pt;height:97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" strokeweight="4.5pt">
                <v:stroke linestyle="thickThin"/>
              </v:roundrect>
            </w:pict>
          </mc:Fallback>
        </mc:AlternateConten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C-2.1: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ધ્વનિને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શબ્દોમાં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મિશ્રિત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કરીને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અને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શબ્દોને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ધ્વનિમાં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વિભા</w:t>
      </w:r>
      <w:r w:rsidRPr="004268D9">
        <w:rPr>
          <w:rFonts w:ascii="Shruti" w:eastAsia="Mukta Vaani" w:hAnsi="Shruti" w:cs="Shruti" w:hint="cs"/>
          <w:b/>
          <w:bCs/>
          <w:color w:val="auto"/>
          <w:sz w:val="20"/>
          <w:szCs w:val="20"/>
          <w:cs/>
        </w:rPr>
        <w:t>જિ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ત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કરીને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ધ્વનિ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જાગૃતિનો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વિકાસ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પ્રદર્શિત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કરે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 xml:space="preserve"> 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  <w:cs/>
        </w:rPr>
        <w:t>છે</w:t>
      </w:r>
      <w:r w:rsidRPr="004268D9">
        <w:rPr>
          <w:rFonts w:ascii="Shruti" w:eastAsia="Mukta Vaani" w:hAnsi="Shruti" w:cs="Shruti"/>
          <w:b/>
          <w:bCs/>
          <w:color w:val="auto"/>
          <w:sz w:val="20"/>
          <w:szCs w:val="20"/>
        </w:rPr>
        <w:t>.</w:t>
      </w:r>
    </w:p>
    <w:p w14:paraId="47A3C54B" w14:textId="77777777" w:rsidR="00166A31" w:rsidRPr="00166A31" w:rsidRDefault="00166A31" w:rsidP="00166A31">
      <w:pPr>
        <w:spacing w:after="0"/>
        <w:rPr>
          <w:rStyle w:val="SubtitleChar"/>
          <w:rFonts w:asciiTheme="majorBidi" w:eastAsiaTheme="minorEastAsia" w:hAnsiTheme="majorBidi"/>
          <w:b/>
          <w:bCs/>
          <w:i w:val="0"/>
          <w:iCs w:val="0"/>
          <w:sz w:val="16"/>
          <w:szCs w:val="16"/>
        </w:rPr>
      </w:pPr>
      <w:r w:rsidRPr="00166A31">
        <w:rPr>
          <w:rFonts w:asciiTheme="majorBidi" w:hAnsiTheme="majorBidi" w:cstheme="majorBidi"/>
          <w:b/>
          <w:bCs/>
        </w:rPr>
        <w:t>Learning Outcome:</w:t>
      </w:r>
      <w:r w:rsidRPr="00166A31">
        <w:rPr>
          <w:rFonts w:asciiTheme="majorBidi" w:eastAsia="Arial Unicode MS" w:hAnsiTheme="majorBidi" w:cstheme="majorBidi"/>
          <w:b/>
          <w:bCs/>
          <w:sz w:val="16"/>
          <w:szCs w:val="16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>E406: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 xml:space="preserve"> પ્રાસવાળા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શબ્દો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વાંચીને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ઓળખે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તેમજ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તેની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જોડ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બનાવે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અને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તેમાં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પ્રાસવાળા નવા બીજા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શબ્દો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ઉમેરે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.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વાચન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અને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ઉચ્ચાર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વચ્ચેનો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સંબંધ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ઓળખે અને તારવે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  <w:sz w:val="20"/>
          <w:szCs w:val="20"/>
        </w:rPr>
        <w:t>.</w:t>
      </w:r>
    </w:p>
    <w:p w14:paraId="2C1B44D1" w14:textId="77777777" w:rsidR="00DA11D9" w:rsidRPr="00077175" w:rsidRDefault="00DA11D9" w:rsidP="00166A31">
      <w:pPr>
        <w:pStyle w:val="Normal2"/>
        <w:tabs>
          <w:tab w:val="left" w:pos="910"/>
        </w:tabs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2D2BD461" w14:textId="77777777" w:rsidR="00DA11D9" w:rsidRPr="00077175" w:rsidRDefault="00DA11D9" w:rsidP="00DA11D9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077175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057F4789" w14:textId="6F8C3B64" w:rsidR="00DA11D9" w:rsidRPr="00077175" w:rsidRDefault="00DA11D9" w:rsidP="00DA11D9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077175">
        <w:rPr>
          <w:rFonts w:ascii="Times New Roman" w:eastAsia="Mukta Vaani" w:hAnsi="Times New Roman" w:cs="Times New Roman"/>
          <w:b/>
          <w:bCs/>
          <w:sz w:val="24"/>
          <w:szCs w:val="24"/>
        </w:rPr>
        <w:t>Q.1 Choose the most appropriate option.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397AD7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FC48D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FC48DD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Pr="00077175"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(15)</w:t>
      </w:r>
    </w:p>
    <w:p w14:paraId="7EE81261" w14:textId="66F4E9C7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word that rhymes with cow.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car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now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cup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cold</w:t>
      </w:r>
    </w:p>
    <w:p w14:paraId="28161B9C" w14:textId="083B5585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pair that has the same ending sound.</w:t>
      </w:r>
      <w:r w:rsidR="0067535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(HOT)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FC48DD">
        <w:rPr>
          <w:rFonts w:ascii="Times New Roman" w:eastAsia="Times New Roman" w:hAnsi="Times New Roman" w:cs="Times New Roman"/>
          <w:sz w:val="24"/>
          <w:szCs w:val="24"/>
          <w:lang w:eastAsia="en-IN"/>
        </w:rPr>
        <w:t>ear – tear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dog – pen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fish – four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tail – ten</w:t>
      </w:r>
    </w:p>
    <w:p w14:paraId="732DF9A0" w14:textId="6B64AA4F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One word does not rhyme with the others</w:t>
      </w:r>
      <w:r w:rsidR="00F30B8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big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dig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pig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pen</w:t>
      </w:r>
    </w:p>
    <w:p w14:paraId="45CE53AE" w14:textId="2136D0BC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Choose the rhyming word for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tail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tall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nail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tell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tool</w:t>
      </w:r>
    </w:p>
    <w:p w14:paraId="176D0B10" w14:textId="2BF213D3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Choose the word that rhymes with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white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write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wait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wet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wide</w:t>
      </w:r>
    </w:p>
    <w:p w14:paraId="4D4E17EA" w14:textId="644FF6C7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Add a rhyming word for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make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much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mask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cake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milk</w:t>
      </w:r>
    </w:p>
    <w:p w14:paraId="47F84133" w14:textId="6E413238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Look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at the list: hen, cup, pen, ten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The word that sounds different is _____.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hen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pen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ten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cup</w:t>
      </w:r>
    </w:p>
    <w:p w14:paraId="19EA2F86" w14:textId="12191C33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word rhymes with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game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gum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same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go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gave</w:t>
      </w:r>
    </w:p>
    <w:p w14:paraId="482DF408" w14:textId="00E82156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Complete the sentence with a rhyming word: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(HOT)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Four on the floor, I open the _____.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door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book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frog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shoe</w:t>
      </w:r>
    </w:p>
    <w:p w14:paraId="25F7B445" w14:textId="7881C033" w:rsidR="00DA11D9" w:rsidRPr="00630757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Choose </w:t>
      </w:r>
      <w:r w:rsidR="00BD6A90"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one word</w:t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that </w:t>
      </w:r>
      <w:r w:rsidR="00BD6A90"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does not </w:t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end the same way.</w:t>
      </w:r>
      <w:r w:rsidR="00B477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(HOT)</w:t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br/>
        <w:t xml:space="preserve">(A) you – </w:t>
      </w:r>
      <w:r w:rsidR="00BD6A90"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too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(B) cow – how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(C) pen – </w:t>
      </w:r>
      <w:r w:rsidR="00BD6A90"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game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630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(D) big – </w:t>
      </w:r>
      <w:r w:rsidR="005462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dig</w:t>
      </w:r>
    </w:p>
    <w:p w14:paraId="2ACB7AFB" w14:textId="166E40D8" w:rsidR="00DA11D9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Find the odd one out</w:t>
      </w:r>
      <w:r w:rsidR="009525E0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play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day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say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make</w:t>
      </w:r>
    </w:p>
    <w:p w14:paraId="5288A0DC" w14:textId="33DD71B4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Choose a rhyming match for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="00FC48DD">
        <w:rPr>
          <w:rFonts w:ascii="Times New Roman" w:eastAsia="Times New Roman" w:hAnsi="Times New Roman" w:cs="Times New Roman"/>
          <w:sz w:val="24"/>
          <w:szCs w:val="24"/>
          <w:lang w:eastAsia="en-IN"/>
        </w:rPr>
        <w:t>sandal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candle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travel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camera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pencil</w:t>
      </w:r>
    </w:p>
    <w:p w14:paraId="5E8FFDF9" w14:textId="2AD54E81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Choose the word that rhymes with 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four</w:t>
      </w:r>
      <w:r w:rsidR="00D60496">
        <w:rPr>
          <w:rFonts w:ascii="Times New Roman" w:eastAsia="Times New Roman" w:hAnsi="Times New Roman" w:cs="Times New Roman"/>
          <w:sz w:val="24"/>
          <w:szCs w:val="24"/>
          <w:lang w:eastAsia="en-IN"/>
        </w:rPr>
        <w:t>’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9B1E32"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fun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far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(C) fear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A11BB6">
        <w:rPr>
          <w:rFonts w:ascii="Times New Roman" w:eastAsia="Times New Roman" w:hAnsi="Times New Roman" w:cs="Times New Roman"/>
          <w:sz w:val="24"/>
          <w:szCs w:val="24"/>
          <w:lang w:eastAsia="en-IN"/>
        </w:rPr>
        <w:t>door</w:t>
      </w:r>
      <w:r w:rsidR="009B1E32"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14:paraId="550F226E" w14:textId="262039C5" w:rsidR="00DA11D9" w:rsidRPr="00077175" w:rsidRDefault="00DA11D9" w:rsidP="00746FC6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correct rhyming set.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B35144"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pen – pan – pin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(B) big – bag – bug</w:t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(C) </w:t>
      </w:r>
      <w:r w:rsidR="00B35144"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tail – nail – sail </w:t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077175">
        <w:rPr>
          <w:rFonts w:ascii="Times New Roman" w:eastAsia="Times New Roman" w:hAnsi="Times New Roman" w:cs="Times New Roman"/>
          <w:sz w:val="24"/>
          <w:szCs w:val="24"/>
          <w:lang w:eastAsia="en-IN"/>
        </w:rPr>
        <w:t>(D) game – gum – gem</w:t>
      </w:r>
    </w:p>
    <w:p w14:paraId="252D5D76" w14:textId="772D4496" w:rsidR="00DA11D9" w:rsidRPr="00D50062" w:rsidRDefault="00DA11D9" w:rsidP="00D50062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</w:pP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Fill in the blank </w:t>
      </w:r>
      <w:r w:rsidR="00BD6A90"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with a rhyming word:</w:t>
      </w:r>
      <w:r w:rsidR="00D604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(HOT)</w:t>
      </w:r>
      <w:r w:rsidR="00BD6A90"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br/>
        <w:t>You see me</w:t>
      </w: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I see</w:t>
      </w:r>
      <w:r w:rsidR="00BD6A90"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</w:t>
      </w: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</w:t>
      </w:r>
      <w:r w:rsidR="00BD6A90"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_____.</w:t>
      </w:r>
      <w:r w:rsidR="00BD6A90"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br/>
        <w:t>(A) bee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(B) yes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(C) new</w:t>
      </w:r>
      <w:r w:rsidR="009F0DEA">
        <w:rPr>
          <w:rFonts w:ascii="Times New Roman" w:eastAsia="Times New Roman" w:hAnsi="Times New Roman"/>
          <w:color w:val="000000" w:themeColor="text1"/>
          <w:sz w:val="24"/>
          <w:szCs w:val="24"/>
          <w:cs/>
          <w:lang w:eastAsia="en-IN"/>
        </w:rPr>
        <w:tab/>
      </w:r>
      <w:r w:rsidRPr="00BD6A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(D) use</w:t>
      </w:r>
    </w:p>
    <w:p w14:paraId="5867450B" w14:textId="4E0D04CE" w:rsidR="00DA11D9" w:rsidRPr="006C6808" w:rsidRDefault="00DA11D9" w:rsidP="00DA11D9">
      <w:pPr>
        <w:tabs>
          <w:tab w:val="left" w:pos="1530"/>
        </w:tabs>
        <w:ind w:right="-897"/>
        <w:rPr>
          <w:rFonts w:ascii="Times New Roman" w:hAnsi="Times New Roman" w:cs="Times New Roman"/>
          <w:b/>
          <w:bCs/>
          <w:sz w:val="24"/>
          <w:szCs w:val="24"/>
        </w:rPr>
      </w:pP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Q. 2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Match ‘A’ with ‘B’ and make </w:t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>rhyming pair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>(05)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070"/>
        <w:gridCol w:w="2160"/>
        <w:gridCol w:w="1890"/>
      </w:tblGrid>
      <w:tr w:rsidR="00DA11D9" w14:paraId="077FA91C" w14:textId="77777777" w:rsidTr="00B23C28">
        <w:tc>
          <w:tcPr>
            <w:tcW w:w="2070" w:type="dxa"/>
          </w:tcPr>
          <w:p w14:paraId="0CD09449" w14:textId="77777777" w:rsidR="00DA11D9" w:rsidRDefault="00DA11D9" w:rsidP="00B23C28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‘A’</w:t>
            </w:r>
          </w:p>
        </w:tc>
        <w:tc>
          <w:tcPr>
            <w:tcW w:w="2160" w:type="dxa"/>
          </w:tcPr>
          <w:p w14:paraId="38D56D77" w14:textId="77777777" w:rsidR="00DA11D9" w:rsidRDefault="00DA11D9" w:rsidP="00B23C28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‘B’</w:t>
            </w:r>
          </w:p>
        </w:tc>
        <w:tc>
          <w:tcPr>
            <w:tcW w:w="1890" w:type="dxa"/>
          </w:tcPr>
          <w:p w14:paraId="6ED549DE" w14:textId="77777777" w:rsidR="00DA11D9" w:rsidRDefault="00DA11D9" w:rsidP="00B23C28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Answer</w:t>
            </w:r>
          </w:p>
        </w:tc>
      </w:tr>
      <w:tr w:rsidR="00DA11D9" w14:paraId="7827CBD3" w14:textId="77777777" w:rsidTr="00B23C28">
        <w:tc>
          <w:tcPr>
            <w:tcW w:w="2070" w:type="dxa"/>
          </w:tcPr>
          <w:p w14:paraId="47875A88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1.wood</w:t>
            </w:r>
          </w:p>
        </w:tc>
        <w:tc>
          <w:tcPr>
            <w:tcW w:w="2160" w:type="dxa"/>
          </w:tcPr>
          <w:p w14:paraId="2EA8F890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</w:t>
            </w:r>
            <w:proofErr w:type="gramEnd"/>
          </w:p>
        </w:tc>
        <w:tc>
          <w:tcPr>
            <w:tcW w:w="1890" w:type="dxa"/>
          </w:tcPr>
          <w:p w14:paraId="23546808" w14:textId="77777777" w:rsidR="00DA11D9" w:rsidRPr="00B80A45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</w:p>
        </w:tc>
      </w:tr>
      <w:tr w:rsidR="00DA11D9" w14:paraId="7854249C" w14:textId="77777777" w:rsidTr="00B23C28">
        <w:trPr>
          <w:trHeight w:val="314"/>
        </w:trPr>
        <w:tc>
          <w:tcPr>
            <w:tcW w:w="2070" w:type="dxa"/>
          </w:tcPr>
          <w:p w14:paraId="29C36473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2.l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</w:p>
        </w:tc>
        <w:tc>
          <w:tcPr>
            <w:tcW w:w="2160" w:type="dxa"/>
          </w:tcPr>
          <w:p w14:paraId="47F160ED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b. 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</w:t>
            </w:r>
          </w:p>
        </w:tc>
        <w:tc>
          <w:tcPr>
            <w:tcW w:w="1890" w:type="dxa"/>
          </w:tcPr>
          <w:p w14:paraId="12203313" w14:textId="77777777" w:rsidR="00DA11D9" w:rsidRPr="00B80A45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</w:tr>
      <w:tr w:rsidR="00DA11D9" w14:paraId="59E5A6C2" w14:textId="77777777" w:rsidTr="00B23C28">
        <w:tc>
          <w:tcPr>
            <w:tcW w:w="2070" w:type="dxa"/>
          </w:tcPr>
          <w:p w14:paraId="4F0D642A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3.day</w:t>
            </w:r>
          </w:p>
        </w:tc>
        <w:tc>
          <w:tcPr>
            <w:tcW w:w="2160" w:type="dxa"/>
          </w:tcPr>
          <w:p w14:paraId="4FC883E3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mart</w:t>
            </w:r>
          </w:p>
        </w:tc>
        <w:tc>
          <w:tcPr>
            <w:tcW w:w="1890" w:type="dxa"/>
          </w:tcPr>
          <w:p w14:paraId="5A787321" w14:textId="77777777" w:rsidR="00DA11D9" w:rsidRPr="00B80A45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</w:tr>
      <w:tr w:rsidR="00DA11D9" w14:paraId="6A7441ED" w14:textId="77777777" w:rsidTr="00B23C28">
        <w:tc>
          <w:tcPr>
            <w:tcW w:w="2070" w:type="dxa"/>
          </w:tcPr>
          <w:p w14:paraId="5A3B3E49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4.down</w:t>
            </w:r>
          </w:p>
        </w:tc>
        <w:tc>
          <w:tcPr>
            <w:tcW w:w="2160" w:type="dxa"/>
          </w:tcPr>
          <w:p w14:paraId="2DD1603F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d. 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</w:p>
        </w:tc>
        <w:tc>
          <w:tcPr>
            <w:tcW w:w="1890" w:type="dxa"/>
          </w:tcPr>
          <w:p w14:paraId="54660FAD" w14:textId="77777777" w:rsidR="00DA11D9" w:rsidRPr="00B80A45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</w:tr>
      <w:tr w:rsidR="00DA11D9" w14:paraId="3389C1FA" w14:textId="77777777" w:rsidTr="00B23C28">
        <w:tc>
          <w:tcPr>
            <w:tcW w:w="2070" w:type="dxa"/>
          </w:tcPr>
          <w:p w14:paraId="09121863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5.cart</w:t>
            </w:r>
          </w:p>
        </w:tc>
        <w:tc>
          <w:tcPr>
            <w:tcW w:w="2160" w:type="dxa"/>
          </w:tcPr>
          <w:p w14:paraId="163E480A" w14:textId="77777777" w:rsidR="00DA11D9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e. </w:t>
            </w:r>
            <w:r w:rsidRPr="00077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band</w:t>
            </w:r>
          </w:p>
        </w:tc>
        <w:tc>
          <w:tcPr>
            <w:tcW w:w="1890" w:type="dxa"/>
          </w:tcPr>
          <w:p w14:paraId="6E5E5257" w14:textId="77777777" w:rsidR="00DA11D9" w:rsidRPr="00B80A45" w:rsidRDefault="00DA11D9" w:rsidP="00B23C28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</w:tr>
    </w:tbl>
    <w:p w14:paraId="46E35CBA" w14:textId="77777777" w:rsidR="00DA11D9" w:rsidRPr="00077175" w:rsidRDefault="00DA11D9" w:rsidP="00DA11D9">
      <w:pPr>
        <w:tabs>
          <w:tab w:val="left" w:pos="153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14:paraId="1B691B4C" w14:textId="328B3266" w:rsidR="00DA11D9" w:rsidRPr="00B80A45" w:rsidRDefault="00DA11D9" w:rsidP="00DA11D9">
      <w:pPr>
        <w:tabs>
          <w:tab w:val="left" w:pos="1530"/>
        </w:tabs>
        <w:ind w:right="-897"/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Q.3 Write ‘T</w:t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>rue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’</w:t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‘F</w:t>
      </w:r>
      <w:r w:rsidRPr="00077175">
        <w:rPr>
          <w:rFonts w:ascii="Times New Roman" w:hAnsi="Times New Roman" w:cs="Times New Roman"/>
          <w:b/>
          <w:bCs/>
          <w:sz w:val="24"/>
          <w:szCs w:val="24"/>
          <w:lang w:val="en-US"/>
        </w:rPr>
        <w:t>alse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’.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</w:t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(05)</w:t>
      </w:r>
    </w:p>
    <w:p w14:paraId="2A48F047" w14:textId="77777777" w:rsidR="00DA11D9" w:rsidRPr="00077175" w:rsidRDefault="00DA11D9" w:rsidP="00746FC6">
      <w:pPr>
        <w:pStyle w:val="ListParagraph"/>
        <w:numPr>
          <w:ilvl w:val="0"/>
          <w:numId w:val="11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‘Toy’ is the rhyming word for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>boy</w:t>
      </w:r>
      <w:r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4B369A13" w14:textId="77777777" w:rsidR="00DA11D9" w:rsidRPr="00077175" w:rsidRDefault="00DA11D9" w:rsidP="00746FC6">
      <w:pPr>
        <w:pStyle w:val="ListParagraph"/>
        <w:numPr>
          <w:ilvl w:val="0"/>
          <w:numId w:val="11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>Wheel</w:t>
      </w:r>
      <w:r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is the rhyming word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>fell</w:t>
      </w:r>
      <w:r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__________</w:t>
      </w:r>
    </w:p>
    <w:p w14:paraId="08C1B348" w14:textId="77777777" w:rsidR="00DA11D9" w:rsidRPr="00077175" w:rsidRDefault="00DA11D9" w:rsidP="00746FC6">
      <w:pPr>
        <w:pStyle w:val="ListParagraph"/>
        <w:numPr>
          <w:ilvl w:val="0"/>
          <w:numId w:val="11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Go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is the rhyming word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to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0A07859C" w14:textId="77777777" w:rsidR="00DA11D9" w:rsidRPr="00077175" w:rsidRDefault="00DA11D9" w:rsidP="00746FC6">
      <w:pPr>
        <w:pStyle w:val="ListParagraph"/>
        <w:numPr>
          <w:ilvl w:val="0"/>
          <w:numId w:val="11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Lot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is the rhyming word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let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5D9D6AD7" w14:textId="201FE128" w:rsidR="00DA11D9" w:rsidRPr="00077175" w:rsidRDefault="00DA11D9" w:rsidP="00746FC6">
      <w:pPr>
        <w:pStyle w:val="ListParagraph"/>
        <w:numPr>
          <w:ilvl w:val="0"/>
          <w:numId w:val="11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="00D60496">
        <w:rPr>
          <w:rFonts w:ascii="Times New Roman" w:eastAsia="SimSun" w:hAnsi="Times New Roman" w:cs="Times New Roman"/>
          <w:sz w:val="24"/>
          <w:szCs w:val="24"/>
          <w:lang w:val="en-US" w:eastAsia="zh-CN"/>
        </w:rPr>
        <w:t>Ca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re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is the rhyming word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</w:t>
      </w:r>
      <w:r w:rsidR="009E24BA">
        <w:rPr>
          <w:rFonts w:ascii="Times New Roman" w:eastAsia="SimSun" w:hAnsi="Times New Roman" w:cs="Times New Roman"/>
          <w:sz w:val="24"/>
          <w:szCs w:val="24"/>
          <w:lang w:val="en-US" w:eastAsia="zh-CN"/>
        </w:rPr>
        <w:t>dare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</w:t>
      </w:r>
    </w:p>
    <w:p w14:paraId="7F896941" w14:textId="77777777" w:rsidR="00D31035" w:rsidRDefault="00D31035" w:rsidP="00DA11D9">
      <w:pPr>
        <w:pStyle w:val="ListParagraph"/>
        <w:tabs>
          <w:tab w:val="left" w:pos="153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B18AAA5" w14:textId="0AC02083" w:rsidR="00DA11D9" w:rsidRPr="00077175" w:rsidRDefault="00DA11D9" w:rsidP="00DA11D9">
      <w:pPr>
        <w:pStyle w:val="ListParagraph"/>
        <w:tabs>
          <w:tab w:val="left" w:pos="15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Very short </w:t>
      </w:r>
      <w:r w:rsidR="004E6EE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answer </w:t>
      </w: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t>questions</w:t>
      </w:r>
    </w:p>
    <w:p w14:paraId="7C577566" w14:textId="7486F0F5" w:rsidR="00DA11D9" w:rsidRPr="002E2B63" w:rsidRDefault="00DA11D9" w:rsidP="00DA11D9">
      <w:pPr>
        <w:tabs>
          <w:tab w:val="left" w:pos="1530"/>
        </w:tabs>
        <w:ind w:right="-897"/>
        <w:rPr>
          <w:rFonts w:ascii="Times New Roman" w:hAnsi="Times New Roman" w:cs="Times New Roman"/>
          <w:b/>
          <w:bCs/>
          <w:sz w:val="24"/>
          <w:szCs w:val="24"/>
        </w:rPr>
      </w:pPr>
      <w:r w:rsidRPr="002E2B63">
        <w:rPr>
          <w:rFonts w:ascii="Times New Roman" w:hAnsi="Times New Roman" w:cs="Times New Roman"/>
          <w:b/>
          <w:bCs/>
          <w:sz w:val="24"/>
          <w:szCs w:val="24"/>
          <w:lang w:val="en-US"/>
        </w:rPr>
        <w:t>Q.1 Answer in one word.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50062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50062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D60496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(05)</w:t>
      </w:r>
    </w:p>
    <w:p w14:paraId="423FB4D4" w14:textId="77777777" w:rsidR="00DA11D9" w:rsidRPr="00077175" w:rsidRDefault="00B237DB" w:rsidP="00DA11D9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(gun, bit</w:t>
      </w:r>
      <w:r w:rsidR="00DA11D9" w:rsidRPr="00077175">
        <w:rPr>
          <w:rFonts w:ascii="Times New Roman" w:hAnsi="Times New Roman" w:cs="Times New Roman"/>
          <w:sz w:val="24"/>
          <w:szCs w:val="24"/>
          <w:lang w:val="en-US"/>
        </w:rPr>
        <w:t>, fan, cook, far)</w:t>
      </w:r>
    </w:p>
    <w:p w14:paraId="2108FCB6" w14:textId="77777777" w:rsidR="00DA11D9" w:rsidRPr="00077175" w:rsidRDefault="00DA11D9" w:rsidP="00746FC6">
      <w:pPr>
        <w:pStyle w:val="Heading2"/>
        <w:numPr>
          <w:ilvl w:val="0"/>
          <w:numId w:val="12"/>
        </w:numPr>
        <w:tabs>
          <w:tab w:val="left" w:pos="1530"/>
        </w:tabs>
        <w:spacing w:before="200" w:line="12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Book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is rhyming with ...............</w:t>
      </w:r>
    </w:p>
    <w:p w14:paraId="70D3A7D5" w14:textId="77777777" w:rsidR="00DA11D9" w:rsidRPr="00077175" w:rsidRDefault="00DA11D9" w:rsidP="00746FC6">
      <w:pPr>
        <w:pStyle w:val="Heading2"/>
        <w:numPr>
          <w:ilvl w:val="0"/>
          <w:numId w:val="12"/>
        </w:numPr>
        <w:tabs>
          <w:tab w:val="left" w:pos="1530"/>
        </w:tabs>
        <w:spacing w:before="200" w:line="12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rhyming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</w:t>
      </w:r>
    </w:p>
    <w:p w14:paraId="02DA8ECB" w14:textId="4EBAA601" w:rsidR="00DA11D9" w:rsidRPr="00077175" w:rsidRDefault="00DA11D9" w:rsidP="00746FC6">
      <w:pPr>
        <w:pStyle w:val="Heading2"/>
        <w:numPr>
          <w:ilvl w:val="0"/>
          <w:numId w:val="12"/>
        </w:numPr>
        <w:tabs>
          <w:tab w:val="left" w:pos="1530"/>
        </w:tabs>
        <w:spacing w:before="200" w:line="12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Pen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rhyming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</w:t>
      </w:r>
      <w:r w:rsidR="00605D9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(HOT)</w:t>
      </w:r>
    </w:p>
    <w:p w14:paraId="15A4B154" w14:textId="77777777" w:rsidR="00DA11D9" w:rsidRPr="00077175" w:rsidRDefault="00DA11D9" w:rsidP="00746FC6">
      <w:pPr>
        <w:pStyle w:val="Heading2"/>
        <w:numPr>
          <w:ilvl w:val="0"/>
          <w:numId w:val="12"/>
        </w:numPr>
        <w:tabs>
          <w:tab w:val="left" w:pos="1530"/>
        </w:tabs>
        <w:spacing w:before="200" w:line="12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B237DB">
        <w:rPr>
          <w:rFonts w:ascii="Times New Roman" w:hAnsi="Times New Roman" w:cs="Times New Roman"/>
          <w:color w:val="000000" w:themeColor="text1"/>
          <w:sz w:val="24"/>
          <w:szCs w:val="24"/>
        </w:rPr>
        <w:t>kit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rhyming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</w:t>
      </w:r>
    </w:p>
    <w:p w14:paraId="7EA4FBFA" w14:textId="7EF0E958" w:rsidR="00A11BB6" w:rsidRPr="00A11BB6" w:rsidRDefault="00DA11D9" w:rsidP="00A11BB6">
      <w:pPr>
        <w:pStyle w:val="Heading2"/>
        <w:numPr>
          <w:ilvl w:val="0"/>
          <w:numId w:val="12"/>
        </w:numPr>
        <w:tabs>
          <w:tab w:val="left" w:pos="1530"/>
        </w:tabs>
        <w:spacing w:before="200" w:line="12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Fun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rhyming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77175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</w:t>
      </w:r>
    </w:p>
    <w:p w14:paraId="51E67B77" w14:textId="21AC077D" w:rsidR="00DA11D9" w:rsidRPr="00077175" w:rsidRDefault="00DA11D9" w:rsidP="00D50062">
      <w:pPr>
        <w:tabs>
          <w:tab w:val="left" w:pos="567"/>
        </w:tabs>
        <w:ind w:left="567" w:right="-897" w:hanging="567"/>
        <w:rPr>
          <w:rFonts w:ascii="Times New Roman" w:hAnsi="Times New Roman" w:cs="Times New Roman"/>
          <w:sz w:val="24"/>
          <w:szCs w:val="24"/>
        </w:rPr>
      </w:pPr>
      <w:r w:rsidRPr="002E2B63">
        <w:rPr>
          <w:rFonts w:ascii="Times New Roman" w:hAnsi="Times New Roman" w:cs="Times New Roman"/>
          <w:b/>
          <w:bCs/>
          <w:sz w:val="24"/>
          <w:szCs w:val="24"/>
          <w:lang w:val="en-US"/>
        </w:rPr>
        <w:t>Q.2</w:t>
      </w:r>
      <w:r w:rsidR="00D50062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2E2B63">
        <w:rPr>
          <w:rFonts w:ascii="Times New Roman" w:hAnsi="Times New Roman" w:cs="Times New Roman"/>
          <w:b/>
          <w:bCs/>
          <w:sz w:val="24"/>
          <w:szCs w:val="24"/>
          <w:lang w:val="en-US"/>
        </w:rPr>
        <w:t>Find out the rhyming words from the paragraph</w:t>
      </w:r>
      <w:r w:rsidRPr="0007717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0D1E" w:rsidRPr="006B5FAB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="00EA0D1E" w:rsidRPr="006B5FAB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HOT</w:t>
      </w:r>
      <w:r w:rsidR="00EA0D1E" w:rsidRPr="006B5FAB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="00D50062" w:rsidRPr="00D5006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D50062" w:rsidRPr="00A67A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67ACA">
        <w:rPr>
          <w:rFonts w:ascii="Times New Roman" w:hAnsi="Times New Roman" w:cs="Times New Roman"/>
          <w:b/>
          <w:bCs/>
          <w:sz w:val="24"/>
          <w:szCs w:val="24"/>
          <w:lang w:val="en-US"/>
        </w:rPr>
        <w:t>(05)</w:t>
      </w:r>
    </w:p>
    <w:p w14:paraId="121B6E7B" w14:textId="77777777" w:rsidR="00DA11D9" w:rsidRPr="00077175" w:rsidRDefault="00DA11D9" w:rsidP="00DA11D9">
      <w:pPr>
        <w:tabs>
          <w:tab w:val="left" w:pos="1530"/>
        </w:tabs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077175">
        <w:rPr>
          <w:rFonts w:ascii="Times New Roman" w:hAnsi="Times New Roman" w:cs="Times New Roman"/>
          <w:sz w:val="24"/>
          <w:szCs w:val="24"/>
          <w:lang w:val="en-US"/>
        </w:rPr>
        <w:t>Sheru</w:t>
      </w:r>
      <w:proofErr w:type="spellEnd"/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saw that his quills had made holes in his special new shirt. Feeling sad. </w:t>
      </w:r>
      <w:proofErr w:type="spellStart"/>
      <w:r w:rsidRPr="00077175">
        <w:rPr>
          <w:rFonts w:ascii="Times New Roman" w:hAnsi="Times New Roman" w:cs="Times New Roman"/>
          <w:sz w:val="24"/>
          <w:szCs w:val="24"/>
          <w:lang w:val="en-US"/>
        </w:rPr>
        <w:t>Sheru</w:t>
      </w:r>
      <w:proofErr w:type="spellEnd"/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went back to his only friend, the little mouse. </w:t>
      </w:r>
    </w:p>
    <w:p w14:paraId="5D4F0AC4" w14:textId="77777777" w:rsidR="00D31035" w:rsidRDefault="00D31035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  <w:sectPr w:rsidR="00D31035" w:rsidSect="004E01C4">
          <w:footerReference w:type="default" r:id="rId29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16A2DE4" w14:textId="741178AA" w:rsidR="00DA11D9" w:rsidRPr="00077175" w:rsidRDefault="00DA11D9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sz w:val="24"/>
          <w:szCs w:val="24"/>
          <w:lang w:val="en-US"/>
        </w:rPr>
        <w:t>this - ...........</w:t>
      </w:r>
    </w:p>
    <w:p w14:paraId="216F4910" w14:textId="77777777" w:rsidR="00DA11D9" w:rsidRPr="00077175" w:rsidRDefault="00DA11D9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bad 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-..........</w:t>
      </w:r>
    </w:p>
    <w:p w14:paraId="4552BE5C" w14:textId="77777777" w:rsidR="00DA11D9" w:rsidRPr="00077175" w:rsidRDefault="00DA11D9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few 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-..........</w:t>
      </w:r>
    </w:p>
    <w:p w14:paraId="125D9735" w14:textId="77777777" w:rsidR="00DA11D9" w:rsidRPr="00077175" w:rsidRDefault="00DA11D9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lack 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-..........</w:t>
      </w:r>
    </w:p>
    <w:p w14:paraId="2B7E802E" w14:textId="0891F807" w:rsidR="00DA11D9" w:rsidRPr="00077175" w:rsidRDefault="00A11BB6" w:rsidP="00746FC6">
      <w:pPr>
        <w:pStyle w:val="ListParagraph"/>
        <w:numPr>
          <w:ilvl w:val="0"/>
          <w:numId w:val="13"/>
        </w:numPr>
        <w:tabs>
          <w:tab w:val="left" w:pos="1530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law -</w:t>
      </w:r>
      <w:r w:rsidR="00DA11D9" w:rsidRPr="00077175">
        <w:rPr>
          <w:rFonts w:ascii="Times New Roman" w:hAnsi="Times New Roman" w:cs="Times New Roman"/>
          <w:sz w:val="24"/>
          <w:szCs w:val="24"/>
          <w:lang w:val="en-US"/>
        </w:rPr>
        <w:t xml:space="preserve"> ..........</w:t>
      </w:r>
    </w:p>
    <w:p w14:paraId="53516F63" w14:textId="77777777" w:rsidR="00D31035" w:rsidRDefault="00D31035" w:rsidP="00DA11D9">
      <w:pPr>
        <w:tabs>
          <w:tab w:val="left" w:pos="153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D31035" w:rsidSect="00D31035">
          <w:type w:val="continuous"/>
          <w:pgSz w:w="11906" w:h="16838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2F0839D5" w14:textId="5EFE281D" w:rsidR="00DA11D9" w:rsidRPr="00077175" w:rsidRDefault="00DA11D9" w:rsidP="00DA11D9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Short</w:t>
      </w: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E6EEC">
        <w:rPr>
          <w:rFonts w:ascii="Times New Roman" w:hAnsi="Times New Roman" w:cs="Times New Roman"/>
          <w:b/>
          <w:bCs/>
          <w:sz w:val="28"/>
          <w:szCs w:val="28"/>
          <w:lang w:val="en-US"/>
        </w:rPr>
        <w:t>answer</w:t>
      </w:r>
      <w:r w:rsidRPr="0007717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questions</w:t>
      </w:r>
    </w:p>
    <w:p w14:paraId="699F610A" w14:textId="3F82E1E7" w:rsidR="00DA11D9" w:rsidRDefault="00DA11D9" w:rsidP="00DA11D9">
      <w:pPr>
        <w:tabs>
          <w:tab w:val="left" w:pos="1530"/>
        </w:tabs>
        <w:ind w:right="-89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E2B6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Q.1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Read the poem and answer the questions. </w:t>
      </w:r>
      <w:r w:rsidR="00605D95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two marks.)</w:t>
      </w:r>
      <w:r w:rsidR="00605D9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(10)</w:t>
      </w:r>
    </w:p>
    <w:p w14:paraId="225AB379" w14:textId="77777777" w:rsidR="00DA11D9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Tom’s Dog</w:t>
      </w:r>
    </w:p>
    <w:p w14:paraId="0CA3DF95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Tom has a dog,</w:t>
      </w:r>
    </w:p>
    <w:p w14:paraId="05C51A91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It sits on a log.</w:t>
      </w:r>
    </w:p>
    <w:p w14:paraId="7598F26E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They run in the sun,</w:t>
      </w:r>
    </w:p>
    <w:p w14:paraId="07996A4A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And play for fun.</w:t>
      </w:r>
    </w:p>
    <w:p w14:paraId="238F43F8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The dog sees a cat,</w:t>
      </w:r>
    </w:p>
    <w:p w14:paraId="4A2F4594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It looks so fat!</w:t>
      </w:r>
    </w:p>
    <w:p w14:paraId="128D195B" w14:textId="77777777" w:rsidR="00DA11D9" w:rsidRPr="00D206F7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Tom says, “Let’s go,”</w:t>
      </w:r>
    </w:p>
    <w:p w14:paraId="4A1282B0" w14:textId="77777777" w:rsidR="00DA11D9" w:rsidRDefault="00DA11D9" w:rsidP="00DA11D9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06F7">
        <w:rPr>
          <w:rFonts w:ascii="Times New Roman" w:hAnsi="Times New Roman" w:cs="Times New Roman"/>
          <w:sz w:val="24"/>
          <w:szCs w:val="24"/>
        </w:rPr>
        <w:t>They walk too slow.</w:t>
      </w:r>
    </w:p>
    <w:p w14:paraId="432C707B" w14:textId="77777777" w:rsidR="00DA11D9" w:rsidRDefault="00DA11D9" w:rsidP="00746FC6">
      <w:pPr>
        <w:pStyle w:val="ListParagraph"/>
        <w:numPr>
          <w:ilvl w:val="0"/>
          <w:numId w:val="14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rhyming word for ‘cat’. __________</w:t>
      </w:r>
    </w:p>
    <w:p w14:paraId="1AE3F0A8" w14:textId="77777777" w:rsidR="00DA11D9" w:rsidRDefault="00DA11D9" w:rsidP="00746FC6">
      <w:pPr>
        <w:pStyle w:val="ListParagraph"/>
        <w:numPr>
          <w:ilvl w:val="0"/>
          <w:numId w:val="14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word ‘fun’ rhymes with   __________</w:t>
      </w:r>
    </w:p>
    <w:p w14:paraId="35942BEF" w14:textId="10E68101" w:rsidR="00DA11D9" w:rsidRPr="00164098" w:rsidRDefault="00DA11D9" w:rsidP="00746FC6">
      <w:pPr>
        <w:pStyle w:val="ListParagraph"/>
        <w:numPr>
          <w:ilvl w:val="0"/>
          <w:numId w:val="14"/>
        </w:numPr>
        <w:tabs>
          <w:tab w:val="left" w:pos="1530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‘Go’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is the rhyming word </w:t>
      </w:r>
      <w:r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‘slow’</w:t>
      </w:r>
      <w:r w:rsidRPr="0007717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‘True’ or ‘False’ </w:t>
      </w:r>
      <w:r>
        <w:rPr>
          <w:rFonts w:ascii="Times New Roman" w:hAnsi="Times New Roman" w:cs="Times New Roman"/>
          <w:sz w:val="24"/>
          <w:szCs w:val="24"/>
          <w:lang w:val="en-US"/>
        </w:rPr>
        <w:t>_________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_</w:t>
      </w:r>
      <w:r w:rsidR="007F4C5B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gramEnd"/>
      <w:r w:rsidR="007F4C5B">
        <w:rPr>
          <w:rFonts w:ascii="Times New Roman" w:hAnsi="Times New Roman" w:cs="Times New Roman"/>
          <w:sz w:val="24"/>
          <w:szCs w:val="24"/>
          <w:lang w:val="en-US"/>
        </w:rPr>
        <w:t>HOT)</w:t>
      </w:r>
    </w:p>
    <w:p w14:paraId="10662D92" w14:textId="77777777" w:rsidR="00DA11D9" w:rsidRDefault="00DA11D9" w:rsidP="00746FC6">
      <w:pPr>
        <w:pStyle w:val="ListParagraph"/>
        <w:numPr>
          <w:ilvl w:val="0"/>
          <w:numId w:val="14"/>
        </w:numPr>
        <w:tabs>
          <w:tab w:val="left" w:pos="1530"/>
        </w:tabs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64098">
        <w:rPr>
          <w:rFonts w:ascii="Times New Roman" w:hAnsi="Times New Roman" w:cs="Times New Roman"/>
          <w:sz w:val="24"/>
          <w:szCs w:val="24"/>
          <w:lang w:val="en-US"/>
        </w:rPr>
        <w:t xml:space="preserve">Complete the sentence with a rhyming word: </w:t>
      </w:r>
      <w:r w:rsidRPr="00164098">
        <w:rPr>
          <w:rFonts w:ascii="Times New Roman" w:hAnsi="Times New Roman" w:cs="Times New Roman"/>
          <w:sz w:val="24"/>
          <w:szCs w:val="24"/>
        </w:rPr>
        <w:t xml:space="preserve">Tom has a dog, </w:t>
      </w:r>
      <w:proofErr w:type="gramStart"/>
      <w:r w:rsidRPr="00164098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164098">
        <w:rPr>
          <w:rFonts w:ascii="Times New Roman" w:hAnsi="Times New Roman" w:cs="Times New Roman"/>
          <w:sz w:val="24"/>
          <w:szCs w:val="24"/>
        </w:rPr>
        <w:t xml:space="preserve"> sits on a</w:t>
      </w:r>
      <w:r>
        <w:rPr>
          <w:rFonts w:ascii="Times New Roman" w:hAnsi="Times New Roman" w:cs="Times New Roman"/>
          <w:sz w:val="24"/>
          <w:szCs w:val="24"/>
        </w:rPr>
        <w:t xml:space="preserve"> __________.</w:t>
      </w:r>
    </w:p>
    <w:p w14:paraId="3AEEE0ED" w14:textId="77777777" w:rsidR="00DA11D9" w:rsidRPr="00327D14" w:rsidRDefault="00DA11D9" w:rsidP="00746FC6">
      <w:pPr>
        <w:pStyle w:val="ListParagraph"/>
        <w:numPr>
          <w:ilvl w:val="0"/>
          <w:numId w:val="14"/>
        </w:numPr>
        <w:tabs>
          <w:tab w:val="left" w:pos="910"/>
          <w:tab w:val="left" w:pos="1530"/>
        </w:tabs>
        <w:spacing w:after="200"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D045C3">
        <w:rPr>
          <w:rFonts w:ascii="Times New Roman" w:hAnsi="Times New Roman" w:cs="Times New Roman"/>
          <w:sz w:val="24"/>
          <w:szCs w:val="24"/>
        </w:rPr>
        <w:t>How many rhymi</w:t>
      </w:r>
      <w:r>
        <w:rPr>
          <w:rFonts w:ascii="Times New Roman" w:hAnsi="Times New Roman" w:cs="Times New Roman"/>
          <w:sz w:val="24"/>
          <w:szCs w:val="24"/>
        </w:rPr>
        <w:t>ng pairs are there in the poem?</w:t>
      </w:r>
    </w:p>
    <w:p w14:paraId="7937C859" w14:textId="25CADC81" w:rsidR="00327D14" w:rsidRPr="00A24381" w:rsidRDefault="00327D14" w:rsidP="00327D14">
      <w:pPr>
        <w:tabs>
          <w:tab w:val="left" w:pos="1530"/>
        </w:tabs>
        <w:ind w:right="-89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4381">
        <w:rPr>
          <w:rFonts w:ascii="Times New Roman" w:hAnsi="Times New Roman" w:cs="Times New Roman"/>
          <w:b/>
          <w:bCs/>
          <w:sz w:val="24"/>
          <w:szCs w:val="24"/>
          <w:lang w:val="en-US"/>
        </w:rPr>
        <w:t>Q.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A2438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Read the </w:t>
      </w:r>
      <w:r w:rsidR="007D3941">
        <w:rPr>
          <w:rFonts w:ascii="Times New Roman" w:hAnsi="Times New Roman" w:cs="Times New Roman"/>
          <w:b/>
          <w:bCs/>
          <w:sz w:val="24"/>
          <w:szCs w:val="24"/>
          <w:lang w:val="en-US"/>
        </w:rPr>
        <w:t>paragraph</w:t>
      </w:r>
      <w:r w:rsidRPr="00A2438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answer the questions. </w:t>
      </w:r>
      <w:r w:rsidR="007F4C5B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Pr="00A24381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(05)</w:t>
      </w:r>
    </w:p>
    <w:p w14:paraId="6C0DFFE1" w14:textId="77777777" w:rsidR="00327D14" w:rsidRPr="00A24381" w:rsidRDefault="00327D14" w:rsidP="00327D1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Geeta went to the park with her bag. She sat on the grass and took out a snack. She saw a cat chasing a rat. Then, a boy flew a red flag and slipped on a rag. Geeta smiled and put everything back in her bag.</w:t>
      </w:r>
    </w:p>
    <w:p w14:paraId="701E5D30" w14:textId="3915D8BB" w:rsidR="00327D14" w:rsidRPr="00A24381" w:rsidRDefault="00080EF1" w:rsidP="00327D14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_ </w:t>
      </w:r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word</w:t>
      </w:r>
      <w:proofErr w:type="gramEnd"/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rhymes with "cat"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grass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(B) rat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(C) snack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327D14"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(D) back</w:t>
      </w:r>
    </w:p>
    <w:p w14:paraId="57E9DD6B" w14:textId="77777777" w:rsidR="00327D14" w:rsidRPr="00A24381" w:rsidRDefault="00327D14" w:rsidP="00327D14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True or False: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The word flag rhymes with rag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41E029C3" w14:textId="0FB52658" w:rsidR="00327D14" w:rsidRPr="00A24381" w:rsidRDefault="00327D14" w:rsidP="00327D14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Fill in the blank: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Geeta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took out a ______</w:t>
      </w:r>
      <w:r w:rsidR="00080EF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4FAEFA27" w14:textId="4FC7AD85" w:rsidR="00327D14" w:rsidRPr="00A24381" w:rsidRDefault="00327D14" w:rsidP="00327D14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Choose the rhyming pair from the paragraph: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grass – snack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(B) park – bag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C) snack – back</w:t>
      </w:r>
      <w:r w:rsidR="00D31035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(D) cat – grass</w:t>
      </w:r>
    </w:p>
    <w:p w14:paraId="06BF7B9E" w14:textId="77777777" w:rsidR="00327D14" w:rsidRPr="00A24381" w:rsidRDefault="00327D14" w:rsidP="00327D14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Complete the sentence with a rhyming word from the paragraph: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The boy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flew a red </w:t>
      </w:r>
      <w:r w:rsidRPr="000B1DD5">
        <w:rPr>
          <w:rFonts w:ascii="Times New Roman" w:eastAsia="Times New Roman" w:hAnsi="Times New Roman" w:cs="Times New Roman"/>
          <w:sz w:val="24"/>
          <w:szCs w:val="24"/>
          <w:u w:val="single"/>
          <w:lang w:eastAsia="en-IN"/>
        </w:rPr>
        <w:t>flag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Pr="00A24381">
        <w:rPr>
          <w:rFonts w:ascii="Times New Roman" w:eastAsia="Times New Roman" w:hAnsi="Times New Roman" w:cs="Times New Roman"/>
          <w:sz w:val="24"/>
          <w:szCs w:val="24"/>
          <w:lang w:eastAsia="en-IN"/>
        </w:rPr>
        <w:t>slipped on a ______.</w:t>
      </w:r>
    </w:p>
    <w:p w14:paraId="7AF620E1" w14:textId="77777777" w:rsidR="00327D14" w:rsidRPr="00A24381" w:rsidRDefault="00327D14" w:rsidP="00327D14">
      <w:pPr>
        <w:tabs>
          <w:tab w:val="left" w:pos="910"/>
          <w:tab w:val="left" w:pos="1530"/>
        </w:tabs>
        <w:spacing w:after="200"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0CEC82D0" w14:textId="38E80BEA" w:rsidR="00166A31" w:rsidRPr="00D31035" w:rsidRDefault="00166A31" w:rsidP="00D31035">
      <w:pPr>
        <w:pStyle w:val="Title"/>
        <w:spacing w:after="0"/>
        <w:rPr>
          <w:rFonts w:ascii="Shruti" w:eastAsia="Arial" w:hAnsi="Shruti" w:cs="Shruti"/>
          <w:b/>
          <w:bCs/>
          <w:color w:val="auto"/>
          <w:sz w:val="4"/>
          <w:szCs w:val="4"/>
        </w:rPr>
      </w:pPr>
      <w:r w:rsidRPr="00D31035">
        <w:rPr>
          <w:rFonts w:ascii="Times New Roman" w:eastAsia="Microsoft YaHe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EAB3A63" wp14:editId="67D862C8">
                <wp:simplePos x="0" y="0"/>
                <wp:positionH relativeFrom="column">
                  <wp:posOffset>-222250</wp:posOffset>
                </wp:positionH>
                <wp:positionV relativeFrom="paragraph">
                  <wp:posOffset>-95250</wp:posOffset>
                </wp:positionV>
                <wp:extent cx="6127750" cy="1047750"/>
                <wp:effectExtent l="19050" t="19050" r="44450" b="38100"/>
                <wp:wrapNone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552A2" id="Rectangle: Rounded Corners 11" o:spid="_x0000_s1026" style="position:absolute;margin-left:-17.5pt;margin-top:-7.5pt;width:482.5pt;height:82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" strokeweight="4.5pt">
                <v:stroke linestyle="thickThin"/>
              </v:roundrect>
            </w:pict>
          </mc:Fallback>
        </mc:AlternateConten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C-2.4: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વાર્તાઓ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,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કવિતાઓ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અને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વાર્તા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પોસ્ટરોનું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અર્થગ્રહણ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કરે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D31035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છે</w:t>
      </w:r>
      <w:r w:rsidRPr="00D31035">
        <w:rPr>
          <w:rFonts w:ascii="Shruti" w:eastAsia="Mukta Vaani" w:hAnsi="Shruti" w:cs="Shruti" w:hint="cs"/>
          <w:b/>
          <w:bCs/>
          <w:color w:val="auto"/>
          <w:sz w:val="24"/>
          <w:szCs w:val="24"/>
          <w:cs/>
        </w:rPr>
        <w:t>.</w:t>
      </w:r>
    </w:p>
    <w:p w14:paraId="68632660" w14:textId="77777777" w:rsidR="00166A31" w:rsidRPr="00166A31" w:rsidRDefault="00166A31" w:rsidP="00166A31">
      <w:pPr>
        <w:spacing w:after="0"/>
        <w:rPr>
          <w:rStyle w:val="SubtitleChar"/>
          <w:rFonts w:asciiTheme="majorBidi" w:eastAsiaTheme="minorEastAsia" w:hAnsiTheme="majorBidi"/>
          <w:b/>
          <w:bCs/>
          <w:i w:val="0"/>
          <w:iCs w:val="0"/>
          <w:sz w:val="14"/>
          <w:szCs w:val="14"/>
        </w:rPr>
      </w:pPr>
      <w:r w:rsidRPr="00166A31">
        <w:rPr>
          <w:rFonts w:asciiTheme="majorBidi" w:hAnsiTheme="majorBidi" w:cstheme="majorBidi"/>
          <w:b/>
          <w:bCs/>
        </w:rPr>
        <w:t>Learning Outcome:</w:t>
      </w:r>
      <w:r w:rsidRPr="00166A31">
        <w:rPr>
          <w:rFonts w:asciiTheme="majorBidi" w:eastAsia="Arial Unicode MS" w:hAnsiTheme="majorBidi" w:cstheme="majorBidi"/>
          <w:b/>
          <w:bCs/>
          <w:sz w:val="16"/>
          <w:szCs w:val="16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</w:rPr>
        <w:t>E408:</w:t>
      </w:r>
      <w:r w:rsidRPr="00166A31">
        <w:rPr>
          <w:rFonts w:asciiTheme="majorBidi" w:eastAsia="Arial Unicode MS" w:hAnsiTheme="majorBidi" w:cstheme="majorBidi"/>
          <w:b/>
          <w:bCs/>
          <w:cs/>
        </w:rPr>
        <w:t xml:space="preserve"> ટૂંકી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પરિચિત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વાર્તા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સાંભળી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પૂછેલી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વિગતો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/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પ્રશ્નોના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જવાબ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આપે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.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મુદ્દા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કે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ચિત્રની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મદદથી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વાર્તાનું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વર્ણન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કરે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</w:rPr>
        <w:t>.</w:t>
      </w:r>
    </w:p>
    <w:p w14:paraId="3EC40F49" w14:textId="77777777" w:rsidR="00166A31" w:rsidRDefault="00166A31" w:rsidP="000C52E3">
      <w:pPr>
        <w:spacing w:after="0" w:line="360" w:lineRule="auto"/>
        <w:ind w:right="-89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14:paraId="028B3844" w14:textId="77777777" w:rsidR="000C52E3" w:rsidRPr="00251F4C" w:rsidRDefault="000C52E3" w:rsidP="000C52E3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31FA4CE4" w14:textId="5EF794A7" w:rsidR="000C52E3" w:rsidRDefault="005D2931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3B5F18" wp14:editId="4581C6DF">
                <wp:simplePos x="0" y="0"/>
                <wp:positionH relativeFrom="column">
                  <wp:posOffset>2957834</wp:posOffset>
                </wp:positionH>
                <wp:positionV relativeFrom="paragraph">
                  <wp:posOffset>2371865</wp:posOffset>
                </wp:positionV>
                <wp:extent cx="210820" cy="228835"/>
                <wp:effectExtent l="0" t="0" r="0" b="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2883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32481" w14:textId="360685D7" w:rsidR="008174CB" w:rsidRPr="005D2931" w:rsidRDefault="008174CB" w:rsidP="005D293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D2931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B5F18" id="Rectangle: Rounded Corners 24" o:spid="_x0000_s1029" style="position:absolute;left:0;text-align:left;margin-left:232.9pt;margin-top:186.75pt;width:16.6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" fillcolor="white [3201]" stroked="f" strokeweight="1pt">
                <v:stroke joinstyle="miter"/>
                <v:textbox>
                  <w:txbxContent>
                    <w:p w14:paraId="2E632481" w14:textId="360685D7" w:rsidR="008174CB" w:rsidRPr="005D2931" w:rsidRDefault="008174CB" w:rsidP="005D293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5D2931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Mukta Vaan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2D2FED" wp14:editId="2DE334B9">
                <wp:simplePos x="0" y="0"/>
                <wp:positionH relativeFrom="column">
                  <wp:posOffset>70565</wp:posOffset>
                </wp:positionH>
                <wp:positionV relativeFrom="paragraph">
                  <wp:posOffset>2368925</wp:posOffset>
                </wp:positionV>
                <wp:extent cx="210820" cy="232275"/>
                <wp:effectExtent l="0" t="0" r="0" b="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322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48729" w14:textId="2251F84F" w:rsidR="008174CB" w:rsidRPr="005D2931" w:rsidRDefault="008174CB" w:rsidP="005D293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D2931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D2FED" id="Rectangle: Rounded Corners 23" o:spid="_x0000_s1030" style="position:absolute;left:0;text-align:left;margin-left:5.55pt;margin-top:186.55pt;width:16.6pt;height:1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" fillcolor="white [3201]" stroked="f" strokeweight="1pt">
                <v:stroke joinstyle="miter"/>
                <v:textbox>
                  <w:txbxContent>
                    <w:p w14:paraId="3BB48729" w14:textId="2251F84F" w:rsidR="008174CB" w:rsidRPr="005D2931" w:rsidRDefault="008174CB" w:rsidP="005D293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5D2931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Mukta Vaan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CF841C" wp14:editId="581F11E2">
                <wp:simplePos x="0" y="0"/>
                <wp:positionH relativeFrom="column">
                  <wp:posOffset>2940193</wp:posOffset>
                </wp:positionH>
                <wp:positionV relativeFrom="paragraph">
                  <wp:posOffset>469561</wp:posOffset>
                </wp:positionV>
                <wp:extent cx="170531" cy="208184"/>
                <wp:effectExtent l="0" t="0" r="1270" b="190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31" cy="20818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35C97" w14:textId="7A90BE91" w:rsidR="008174CB" w:rsidRPr="00EE7FF2" w:rsidRDefault="008174CB" w:rsidP="005D293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  <w:p w14:paraId="74C0BC17" w14:textId="77777777" w:rsidR="008174CB" w:rsidRDefault="008174CB" w:rsidP="005D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F841C" id="Rectangle: Rounded Corners 25" o:spid="_x0000_s1031" style="position:absolute;left:0;text-align:left;margin-left:231.5pt;margin-top:36.95pt;width:13.45pt;height:1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" fillcolor="white [3201]" stroked="f" strokeweight="1pt">
                <v:stroke joinstyle="miter"/>
                <v:textbox>
                  <w:txbxContent>
                    <w:p w14:paraId="1BF35C97" w14:textId="7A90BE91" w:rsidR="008174CB" w:rsidRPr="00EE7FF2" w:rsidRDefault="008174CB" w:rsidP="005D293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  <w:p w14:paraId="74C0BC17" w14:textId="77777777" w:rsidR="008174CB" w:rsidRDefault="008174CB" w:rsidP="005D29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7FF2">
        <w:rPr>
          <w:rFonts w:ascii="Times New Roman" w:eastAsia="Mukta Vaan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430593" wp14:editId="4E2F2B76">
                <wp:simplePos x="0" y="0"/>
                <wp:positionH relativeFrom="column">
                  <wp:posOffset>126428</wp:posOffset>
                </wp:positionH>
                <wp:positionV relativeFrom="paragraph">
                  <wp:posOffset>404877</wp:posOffset>
                </wp:positionV>
                <wp:extent cx="181418" cy="216631"/>
                <wp:effectExtent l="0" t="0" r="9525" b="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70D6C" w14:textId="7CA6D4AE" w:rsidR="008174CB" w:rsidRPr="00EE7FF2" w:rsidRDefault="008174CB" w:rsidP="00EE7FF2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E7FF2"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0593" id="Rectangle: Rounded Corners 26" o:spid="_x0000_s1032" style="position:absolute;left:0;text-align:left;margin-left:9.95pt;margin-top:31.9pt;width:14.3pt;height:1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" fillcolor="white [3201]" stroked="f" strokeweight="1pt">
                <v:stroke joinstyle="miter"/>
                <v:textbox>
                  <w:txbxContent>
                    <w:p w14:paraId="31C70D6C" w14:textId="7CA6D4AE" w:rsidR="008174CB" w:rsidRPr="00EE7FF2" w:rsidRDefault="008174CB" w:rsidP="00EE7FF2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EE7FF2"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0C52E3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pictures and do as </w:t>
      </w:r>
      <w:proofErr w:type="gramStart"/>
      <w:r w:rsidR="000C52E3">
        <w:rPr>
          <w:rFonts w:ascii="Times New Roman" w:eastAsia="Mukta Vaani" w:hAnsi="Times New Roman" w:cs="Times New Roman"/>
          <w:b/>
          <w:bCs/>
          <w:sz w:val="24"/>
          <w:szCs w:val="24"/>
        </w:rPr>
        <w:t>directed</w:t>
      </w:r>
      <w:proofErr w:type="gramEnd"/>
      <w:r w:rsidR="000C52E3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6C45D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(Each question carries </w:t>
      </w:r>
      <w:r w:rsidR="00D50062">
        <w:rPr>
          <w:rFonts w:ascii="Times New Roman" w:eastAsia="Mukta Vaani" w:hAnsi="Times New Roman" w:cs="Times New Roman"/>
          <w:b/>
          <w:bCs/>
          <w:sz w:val="24"/>
          <w:szCs w:val="24"/>
        </w:rPr>
        <w:t>one</w:t>
      </w:r>
      <w:r w:rsidR="006C45D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mark.)</w:t>
      </w:r>
      <w:r w:rsidR="004533D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 </w:t>
      </w:r>
      <w:r w:rsidR="004533D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533DB"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(15)</w:t>
      </w:r>
    </w:p>
    <w:p w14:paraId="6A64858B" w14:textId="77777777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B0766E" wp14:editId="03BC433D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5619750" cy="4114800"/>
            <wp:effectExtent l="19050" t="19050" r="19050" b="19050"/>
            <wp:wrapTight wrapText="bothSides">
              <wp:wrapPolygon edited="0">
                <wp:start x="-73" y="-100"/>
                <wp:lineTo x="-73" y="21600"/>
                <wp:lineTo x="21600" y="21600"/>
                <wp:lineTo x="21600" y="-100"/>
                <wp:lineTo x="-73" y="-1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4179D" w14:textId="20181988" w:rsidR="000C52E3" w:rsidRDefault="000C52E3" w:rsidP="000C52E3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Choose the most appropriate option. </w:t>
      </w:r>
    </w:p>
    <w:p w14:paraId="0D2289FA" w14:textId="25219265" w:rsidR="000C52E3" w:rsidRPr="0029034B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animal in the picture is 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>a ______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cat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fox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dog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bear</w:t>
      </w:r>
    </w:p>
    <w:p w14:paraId="44999733" w14:textId="1C94B7FF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fox is looking at 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>the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___________ in the </w:t>
      </w:r>
      <w:r w:rsidR="006C45D7">
        <w:rPr>
          <w:rFonts w:ascii="Times New Roman" w:eastAsia="Times New Roman" w:hAnsi="Times New Roman" w:cs="Times New Roman"/>
          <w:sz w:val="24"/>
          <w:szCs w:val="24"/>
          <w:lang w:eastAsia="en-IN"/>
        </w:rPr>
        <w:t>third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picture.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grapes 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apples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flowers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bananas</w:t>
      </w:r>
    </w:p>
    <w:p w14:paraId="534A6581" w14:textId="06DEFB89" w:rsidR="000C52E3" w:rsidRPr="009D7EE3" w:rsidRDefault="006C45D7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Which of the following is not found in the story?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(HOT)</w:t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fox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tree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river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grapes</w:t>
      </w:r>
    </w:p>
    <w:p w14:paraId="6824E7DE" w14:textId="6E3734D6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What does the fox want?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to eat grapes 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to climb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to sleep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to dig the ground</w:t>
      </w:r>
    </w:p>
    <w:p w14:paraId="6AE01FF7" w14:textId="3E385452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The fox tries t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>o _______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fly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jump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swim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sing</w:t>
      </w:r>
    </w:p>
    <w:p w14:paraId="33372B49" w14:textId="5E05788A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What is the colour of the fox?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black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grey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brown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white</w:t>
      </w:r>
    </w:p>
    <w:p w14:paraId="6684605D" w14:textId="6041873D" w:rsidR="000C52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The grapes are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______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low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on a table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small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high </w:t>
      </w:r>
    </w:p>
    <w:p w14:paraId="76F04265" w14:textId="7A4DF876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In the last picture, the fox is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…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happy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sleeping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going away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eating</w:t>
      </w:r>
    </w:p>
    <w:p w14:paraId="7A301C4B" w14:textId="76B2FDB9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The fox cannot</w:t>
      </w:r>
      <w:r w:rsidR="006C45D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(HOT)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6B5FAB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get the grapes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sleep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6B5FAB">
        <w:rPr>
          <w:rFonts w:ascii="Times New Roman" w:eastAsia="Times New Roman" w:hAnsi="Times New Roman" w:cs="Times New Roman"/>
          <w:sz w:val="24"/>
          <w:szCs w:val="24"/>
          <w:lang w:eastAsia="en-IN"/>
        </w:rPr>
        <w:t>walk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find the tree</w:t>
      </w:r>
    </w:p>
    <w:p w14:paraId="22BA4FFA" w14:textId="0A2D765C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How many pictures are there?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two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three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four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five</w:t>
      </w:r>
    </w:p>
    <w:p w14:paraId="609ADE7E" w14:textId="5F8F49D7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The story shows the fox is</w:t>
      </w:r>
      <w:r w:rsidR="006C45D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______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clever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lazy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strong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hungry</w:t>
      </w:r>
    </w:p>
    <w:p w14:paraId="30567C37" w14:textId="1C211176" w:rsidR="000C52E3" w:rsidRPr="009D7E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grapes are hanging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on _____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7A551C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vine</w:t>
      </w:r>
      <w:r w:rsidR="007A551C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a chair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7A551C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a wall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a bag</w:t>
      </w:r>
    </w:p>
    <w:p w14:paraId="00E807CD" w14:textId="56EF9DB3" w:rsidR="000C52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The fox jumps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once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(B) two times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(C) many times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>(D) never</w:t>
      </w:r>
    </w:p>
    <w:p w14:paraId="2A40335B" w14:textId="58159995" w:rsidR="000C52E3" w:rsidRPr="009D7EE3" w:rsidRDefault="006C45D7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There are no grapes in the _______ picture.</w:t>
      </w:r>
      <w:r w:rsidR="0031576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(HOT)</w:t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first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second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third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0C52E3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forth</w:t>
      </w:r>
    </w:p>
    <w:p w14:paraId="7BFEE0AE" w14:textId="3B98F4A9" w:rsidR="000C52E3" w:rsidRDefault="000C52E3" w:rsidP="000C52E3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fox is _______ in the last picture.</w:t>
      </w:r>
      <w:r w:rsidR="007A551C"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31576B">
        <w:rPr>
          <w:rFonts w:ascii="Times New Roman" w:eastAsia="Times New Roman" w:hAnsi="Times New Roman" w:cs="Times New Roman"/>
          <w:sz w:val="24"/>
          <w:szCs w:val="24"/>
          <w:lang w:eastAsia="en-IN"/>
        </w:rPr>
        <w:t>(HOT)</w:t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sad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happy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excited</w:t>
      </w:r>
      <w:r w:rsidR="0029034B">
        <w:rPr>
          <w:rFonts w:ascii="Times New Roman" w:eastAsia="Times New Roman" w:hAnsi="Times New Roman"/>
          <w:sz w:val="24"/>
          <w:szCs w:val="24"/>
          <w:cs/>
          <w:lang w:eastAsia="en-IN"/>
        </w:rPr>
        <w:tab/>
      </w:r>
      <w:r w:rsidRPr="009D7EE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gramStart"/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>all of</w:t>
      </w:r>
      <w:proofErr w:type="gramEnd"/>
      <w:r w:rsidR="007A55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above</w:t>
      </w:r>
    </w:p>
    <w:p w14:paraId="7BFE5D02" w14:textId="0BAA2A9C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Fill in the blanks using the most appropriate options.</w:t>
      </w:r>
      <w:r w:rsidR="00950A55" w:rsidRPr="00950A55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684301D9" w14:textId="77777777" w:rsidR="000C52E3" w:rsidRPr="00304D9F" w:rsidRDefault="000C52E3" w:rsidP="000C52E3">
      <w:pPr>
        <w:pStyle w:val="Normal2"/>
        <w:tabs>
          <w:tab w:val="left" w:pos="910"/>
        </w:tabs>
        <w:spacing w:line="360" w:lineRule="auto"/>
        <w:ind w:left="709"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304D9F">
        <w:rPr>
          <w:rFonts w:ascii="Times New Roman" w:eastAsia="Mukta Vaani" w:hAnsi="Times New Roman" w:cs="Times New Roman"/>
          <w:sz w:val="24"/>
          <w:szCs w:val="24"/>
        </w:rPr>
        <w:t>(</w:t>
      </w:r>
      <w:r w:rsidR="00F33661">
        <w:rPr>
          <w:rFonts w:ascii="Times New Roman" w:eastAsia="Mukta Vaani" w:hAnsi="Times New Roman" w:cs="Times New Roman"/>
          <w:sz w:val="24"/>
          <w:szCs w:val="24"/>
        </w:rPr>
        <w:t>vine</w:t>
      </w:r>
      <w:r w:rsidRPr="00304D9F">
        <w:rPr>
          <w:rFonts w:ascii="Times New Roman" w:eastAsia="Mukta Vaani" w:hAnsi="Times New Roman" w:cs="Times New Roman"/>
          <w:sz w:val="24"/>
          <w:szCs w:val="24"/>
        </w:rPr>
        <w:t>, get, tired, forest, juicy)</w:t>
      </w:r>
    </w:p>
    <w:p w14:paraId="6DAABFDD" w14:textId="77777777" w:rsidR="000C52E3" w:rsidRDefault="000C52E3" w:rsidP="000C52E3">
      <w:pPr>
        <w:pStyle w:val="NormalWeb"/>
        <w:numPr>
          <w:ilvl w:val="0"/>
          <w:numId w:val="29"/>
        </w:numPr>
        <w:spacing w:before="0" w:beforeAutospacing="0"/>
      </w:pPr>
      <w:r>
        <w:t xml:space="preserve">The fox was walking in the __________. </w:t>
      </w:r>
    </w:p>
    <w:p w14:paraId="4A8F7FEA" w14:textId="273D23A0" w:rsidR="000C52E3" w:rsidRDefault="000C52E3" w:rsidP="000C52E3">
      <w:pPr>
        <w:pStyle w:val="NormalWeb"/>
        <w:numPr>
          <w:ilvl w:val="0"/>
          <w:numId w:val="29"/>
        </w:numPr>
      </w:pPr>
      <w:r>
        <w:t xml:space="preserve">The grapes were hanging </w:t>
      </w:r>
      <w:r w:rsidR="00F33661">
        <w:t>on</w:t>
      </w:r>
      <w:r>
        <w:t xml:space="preserve"> a __________. </w:t>
      </w:r>
      <w:r w:rsidR="0031576B">
        <w:t xml:space="preserve"> (HOT)</w:t>
      </w:r>
    </w:p>
    <w:p w14:paraId="7E2B0CF2" w14:textId="77777777" w:rsidR="000C52E3" w:rsidRDefault="000C52E3" w:rsidP="000C52E3">
      <w:pPr>
        <w:pStyle w:val="NormalWeb"/>
        <w:numPr>
          <w:ilvl w:val="0"/>
          <w:numId w:val="29"/>
        </w:numPr>
      </w:pPr>
      <w:r>
        <w:t xml:space="preserve">The grapes looked __________ to the fox. </w:t>
      </w:r>
    </w:p>
    <w:p w14:paraId="549C910E" w14:textId="77777777" w:rsidR="000C52E3" w:rsidRDefault="000C52E3" w:rsidP="000C52E3">
      <w:pPr>
        <w:pStyle w:val="NormalWeb"/>
        <w:numPr>
          <w:ilvl w:val="0"/>
          <w:numId w:val="29"/>
        </w:numPr>
      </w:pPr>
      <w:r>
        <w:t xml:space="preserve">The fox tried but he could not __________ the grapes. </w:t>
      </w:r>
    </w:p>
    <w:p w14:paraId="1575AAB8" w14:textId="7D5D1BAB" w:rsidR="000C52E3" w:rsidRDefault="000C52E3" w:rsidP="000C52E3">
      <w:pPr>
        <w:pStyle w:val="NormalWeb"/>
        <w:numPr>
          <w:ilvl w:val="0"/>
          <w:numId w:val="29"/>
        </w:numPr>
      </w:pPr>
      <w:r>
        <w:t xml:space="preserve">The fox felt __________ after </w:t>
      </w:r>
      <w:r w:rsidR="00516595">
        <w:t>jumping for</w:t>
      </w:r>
      <w:r>
        <w:t xml:space="preserve"> many times. </w:t>
      </w:r>
      <w:r w:rsidR="0031576B">
        <w:t xml:space="preserve"> (HOT)</w:t>
      </w:r>
    </w:p>
    <w:p w14:paraId="5E230625" w14:textId="188BDEAB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Q.3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Write ‘True’ or ‘False.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950A55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00AFA737" w14:textId="77777777" w:rsidR="000C52E3" w:rsidRDefault="000C52E3" w:rsidP="000C52E3">
      <w:pPr>
        <w:pStyle w:val="NormalWeb"/>
        <w:numPr>
          <w:ilvl w:val="0"/>
          <w:numId w:val="30"/>
        </w:numPr>
        <w:spacing w:before="0" w:beforeAutospacing="0"/>
      </w:pPr>
      <w:r>
        <w:t>The fox sat under the tree and waited.</w:t>
      </w:r>
    </w:p>
    <w:p w14:paraId="6DAEA06D" w14:textId="77777777" w:rsidR="000C52E3" w:rsidRDefault="000C52E3" w:rsidP="000C52E3">
      <w:pPr>
        <w:pStyle w:val="NormalWeb"/>
        <w:numPr>
          <w:ilvl w:val="0"/>
          <w:numId w:val="30"/>
        </w:numPr>
      </w:pPr>
      <w:r>
        <w:t>The fox wanted to eat the grapes.</w:t>
      </w:r>
    </w:p>
    <w:p w14:paraId="5F4D5F52" w14:textId="77777777" w:rsidR="000C52E3" w:rsidRDefault="000C52E3" w:rsidP="000C52E3">
      <w:pPr>
        <w:pStyle w:val="NormalWeb"/>
        <w:numPr>
          <w:ilvl w:val="0"/>
          <w:numId w:val="30"/>
        </w:numPr>
      </w:pPr>
      <w:r>
        <w:t>The grapes were low and easy to reach.</w:t>
      </w:r>
    </w:p>
    <w:p w14:paraId="364EBD8F" w14:textId="77777777" w:rsidR="000C52E3" w:rsidRDefault="000C52E3" w:rsidP="000C52E3">
      <w:pPr>
        <w:pStyle w:val="NormalWeb"/>
        <w:numPr>
          <w:ilvl w:val="0"/>
          <w:numId w:val="30"/>
        </w:numPr>
      </w:pPr>
      <w:r>
        <w:t>The fox was tired and walked away.</w:t>
      </w:r>
    </w:p>
    <w:p w14:paraId="05CAD897" w14:textId="7A1D6097" w:rsidR="000C52E3" w:rsidRDefault="000C52E3" w:rsidP="000C52E3">
      <w:pPr>
        <w:pStyle w:val="NormalWeb"/>
        <w:numPr>
          <w:ilvl w:val="0"/>
          <w:numId w:val="30"/>
        </w:numPr>
      </w:pPr>
      <w:r>
        <w:t>The grapes look</w:t>
      </w:r>
      <w:r w:rsidR="00624781">
        <w:t>ed</w:t>
      </w:r>
      <w:r>
        <w:t xml:space="preserve"> juicy and sweet.</w:t>
      </w:r>
    </w:p>
    <w:p w14:paraId="64D4112A" w14:textId="69F549D4" w:rsidR="000C52E3" w:rsidRDefault="000C52E3" w:rsidP="000C52E3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Very short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3706876A" w14:textId="4609D80A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6C3680" wp14:editId="03AEDDA8">
                <wp:simplePos x="0" y="0"/>
                <wp:positionH relativeFrom="column">
                  <wp:posOffset>-23149</wp:posOffset>
                </wp:positionH>
                <wp:positionV relativeFrom="paragraph">
                  <wp:posOffset>251187</wp:posOffset>
                </wp:positionV>
                <wp:extent cx="5879939" cy="4317019"/>
                <wp:effectExtent l="0" t="0" r="2603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939" cy="43170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39862" id="Rectangle 1" o:spid="_x0000_s1026" style="position:absolute;margin-left:-1.8pt;margin-top:19.8pt;width:463pt;height:339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" fillcolor="#5b9bd5 [3204]" strokecolor="#1f4d78 [1604]" strokeweight="1pt">
                <v:fill opacity="0"/>
              </v:rect>
            </w:pict>
          </mc:Fallback>
        </mc:AlternateConten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pictures and do as </w:t>
      </w:r>
      <w:proofErr w:type="gramStart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directed</w:t>
      </w:r>
      <w:proofErr w:type="gramEnd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</w:p>
    <w:p w14:paraId="1085AE19" w14:textId="7124242A" w:rsidR="000C52E3" w:rsidRDefault="00A35C2B" w:rsidP="000C52E3">
      <w:pPr>
        <w:pStyle w:val="Heading3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6B1F05F" wp14:editId="688EC4EF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3761740" cy="4293870"/>
            <wp:effectExtent l="0" t="0" r="0" b="0"/>
            <wp:wrapTight wrapText="bothSides">
              <wp:wrapPolygon edited="0">
                <wp:start x="0" y="0"/>
                <wp:lineTo x="0" y="21466"/>
                <wp:lineTo x="21440" y="21466"/>
                <wp:lineTo x="214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4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429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81">
        <w:rPr>
          <w:rFonts w:ascii="Times New Roman" w:eastAsia="Mukta Vaani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105901" wp14:editId="0F7CF356">
                <wp:simplePos x="0" y="0"/>
                <wp:positionH relativeFrom="column">
                  <wp:posOffset>2042808</wp:posOffset>
                </wp:positionH>
                <wp:positionV relativeFrom="paragraph">
                  <wp:posOffset>73606</wp:posOffset>
                </wp:positionV>
                <wp:extent cx="181418" cy="216631"/>
                <wp:effectExtent l="0" t="0" r="9525" b="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22120" w14:textId="251534E9" w:rsidR="008174CB" w:rsidRPr="00EE7FF2" w:rsidRDefault="008174CB" w:rsidP="006247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05901" id="Rectangle: Rounded Corners 28" o:spid="_x0000_s1033" style="position:absolute;left:0;text-align:left;margin-left:160.85pt;margin-top:5.8pt;width:14.3pt;height:1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" fillcolor="white [3201]" stroked="f" strokeweight="1pt">
                <v:stroke joinstyle="miter"/>
                <v:textbox>
                  <w:txbxContent>
                    <w:p w14:paraId="4B822120" w14:textId="251534E9" w:rsidR="008174CB" w:rsidRPr="00EE7FF2" w:rsidRDefault="008174CB" w:rsidP="006247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624781">
        <w:rPr>
          <w:rFonts w:ascii="Times New Roman" w:eastAsia="Mukta Vaani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DC68ED" wp14:editId="5ADD575A">
                <wp:simplePos x="0" y="0"/>
                <wp:positionH relativeFrom="column">
                  <wp:posOffset>97276</wp:posOffset>
                </wp:positionH>
                <wp:positionV relativeFrom="paragraph">
                  <wp:posOffset>102789</wp:posOffset>
                </wp:positionV>
                <wp:extent cx="181418" cy="216631"/>
                <wp:effectExtent l="0" t="0" r="9525" b="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D1CEA" w14:textId="77777777" w:rsidR="008174CB" w:rsidRPr="00EE7FF2" w:rsidRDefault="008174CB" w:rsidP="006247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E7FF2"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C68ED" id="Rectangle: Rounded Corners 27" o:spid="_x0000_s1034" style="position:absolute;left:0;text-align:left;margin-left:7.65pt;margin-top:8.1pt;width:14.3pt;height:17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" fillcolor="white [3201]" stroked="f" strokeweight="1pt">
                <v:stroke joinstyle="miter"/>
                <v:textbox>
                  <w:txbxContent>
                    <w:p w14:paraId="385D1CEA" w14:textId="77777777" w:rsidR="008174CB" w:rsidRPr="00EE7FF2" w:rsidRDefault="008174CB" w:rsidP="006247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EE7FF2"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0C52E3" w:rsidRPr="0097399D">
        <w:rPr>
          <w:rFonts w:ascii="Times New Roman" w:hAnsi="Times New Roman" w:cs="Times New Roman"/>
          <w:b/>
          <w:bCs/>
        </w:rPr>
        <w:t>A Real Wolf!</w:t>
      </w:r>
    </w:p>
    <w:p w14:paraId="60C06199" w14:textId="7FC47799" w:rsidR="000C52E3" w:rsidRDefault="000C52E3" w:rsidP="000C52E3">
      <w:pPr>
        <w:pStyle w:val="NormalWeb"/>
        <w:spacing w:before="0" w:beforeAutospacing="0" w:after="0" w:afterAutospacing="0" w:line="276" w:lineRule="auto"/>
      </w:pPr>
      <w:r>
        <w:t>There was a boy.</w:t>
      </w:r>
      <w:r>
        <w:br/>
        <w:t xml:space="preserve">He </w:t>
      </w:r>
      <w:r w:rsidR="00AF65EE">
        <w:t xml:space="preserve">was looking after his </w:t>
      </w:r>
      <w:r>
        <w:t>sheep near a village.</w:t>
      </w:r>
      <w:r>
        <w:br/>
        <w:t>The boy was bored.</w:t>
      </w:r>
      <w:r>
        <w:br/>
        <w:t>He shouted, “Wolf! Wolf!”</w:t>
      </w:r>
    </w:p>
    <w:p w14:paraId="4F6D1401" w14:textId="0E926F9B" w:rsidR="000C52E3" w:rsidRDefault="00A35C2B" w:rsidP="000C52E3">
      <w:pPr>
        <w:pStyle w:val="NormalWeb"/>
        <w:spacing w:before="0" w:beforeAutospacing="0" w:after="0" w:afterAutospacing="0" w:line="276" w:lineRule="auto"/>
      </w:pPr>
      <w:r>
        <w:rPr>
          <w:rFonts w:eastAsia="Mukta Vaan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EF72C9" wp14:editId="21D89AA7">
                <wp:simplePos x="0" y="0"/>
                <wp:positionH relativeFrom="column">
                  <wp:posOffset>93980</wp:posOffset>
                </wp:positionH>
                <wp:positionV relativeFrom="paragraph">
                  <wp:posOffset>189696</wp:posOffset>
                </wp:positionV>
                <wp:extent cx="181418" cy="216631"/>
                <wp:effectExtent l="0" t="0" r="9525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23351" w14:textId="1FEC9924" w:rsidR="008174CB" w:rsidRPr="00EE7FF2" w:rsidRDefault="008174CB" w:rsidP="006247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F72C9" id="Rectangle: Rounded Corners 29" o:spid="_x0000_s1035" style="position:absolute;margin-left:7.4pt;margin-top:14.95pt;width:14.3pt;height:17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" fillcolor="white [3201]" stroked="f" strokeweight="1pt">
                <v:stroke joinstyle="miter"/>
                <v:textbox>
                  <w:txbxContent>
                    <w:p w14:paraId="31C23351" w14:textId="1FEC9924" w:rsidR="008174CB" w:rsidRPr="00EE7FF2" w:rsidRDefault="008174CB" w:rsidP="006247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624781">
        <w:rPr>
          <w:rFonts w:eastAsia="Mukta Vaan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FA2BE0" wp14:editId="47EAFD8D">
                <wp:simplePos x="0" y="0"/>
                <wp:positionH relativeFrom="column">
                  <wp:posOffset>1957962</wp:posOffset>
                </wp:positionH>
                <wp:positionV relativeFrom="paragraph">
                  <wp:posOffset>189696</wp:posOffset>
                </wp:positionV>
                <wp:extent cx="181418" cy="216631"/>
                <wp:effectExtent l="0" t="0" r="9525" b="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F3F68" w14:textId="0645A385" w:rsidR="008174CB" w:rsidRPr="00EE7FF2" w:rsidRDefault="008174CB" w:rsidP="006247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A2BE0" id="Rectangle: Rounded Corners 30" o:spid="_x0000_s1036" style="position:absolute;margin-left:154.15pt;margin-top:14.95pt;width:14.3pt;height:17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" fillcolor="white [3201]" stroked="f" strokeweight="1pt">
                <v:stroke joinstyle="miter"/>
                <v:textbox>
                  <w:txbxContent>
                    <w:p w14:paraId="584F3F68" w14:textId="0645A385" w:rsidR="008174CB" w:rsidRPr="00EE7FF2" w:rsidRDefault="008174CB" w:rsidP="006247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0C52E3">
        <w:t>The people ran to help him.</w:t>
      </w:r>
      <w:r w:rsidR="000C52E3">
        <w:br/>
        <w:t>But there was no wolf.</w:t>
      </w:r>
      <w:r w:rsidR="000C52E3">
        <w:br/>
        <w:t>The boy laughed.</w:t>
      </w:r>
    </w:p>
    <w:p w14:paraId="26A55A02" w14:textId="131D4E7D" w:rsidR="000C52E3" w:rsidRDefault="000C52E3" w:rsidP="000C52E3">
      <w:pPr>
        <w:pStyle w:val="NormalWeb"/>
        <w:spacing w:before="0" w:beforeAutospacing="0" w:after="0" w:afterAutospacing="0" w:line="276" w:lineRule="auto"/>
      </w:pPr>
      <w:r>
        <w:t>He shouted “Wolf!” again.</w:t>
      </w:r>
      <w:r>
        <w:br/>
        <w:t>The people came again.</w:t>
      </w:r>
      <w:r>
        <w:br/>
        <w:t>But there was no wolf.</w:t>
      </w:r>
      <w:r>
        <w:br/>
        <w:t>They were angry.</w:t>
      </w:r>
    </w:p>
    <w:p w14:paraId="307ACAEE" w14:textId="251B1F5A" w:rsidR="000C52E3" w:rsidRDefault="00624781" w:rsidP="000C52E3">
      <w:pPr>
        <w:pStyle w:val="NormalWeb"/>
        <w:spacing w:before="0" w:beforeAutospacing="0" w:after="0" w:afterAutospacing="0" w:line="276" w:lineRule="auto"/>
      </w:pPr>
      <w:r>
        <w:rPr>
          <w:rFonts w:eastAsia="Mukta Vaan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B5D679" wp14:editId="605CDF27">
                <wp:simplePos x="0" y="0"/>
                <wp:positionH relativeFrom="column">
                  <wp:posOffset>93980</wp:posOffset>
                </wp:positionH>
                <wp:positionV relativeFrom="paragraph">
                  <wp:posOffset>54345</wp:posOffset>
                </wp:positionV>
                <wp:extent cx="181418" cy="216631"/>
                <wp:effectExtent l="0" t="0" r="9525" b="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8" cy="216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DD47F" w14:textId="3F74467D" w:rsidR="008174CB" w:rsidRPr="00EE7FF2" w:rsidRDefault="008174CB" w:rsidP="006247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5D679" id="Rectangle: Rounded Corners 31" o:spid="_x0000_s1037" style="position:absolute;margin-left:7.4pt;margin-top:4.3pt;width:14.3pt;height:17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" fillcolor="white [3201]" stroked="f" strokeweight="1pt">
                <v:stroke joinstyle="miter"/>
                <v:textbox>
                  <w:txbxContent>
                    <w:p w14:paraId="5DCDD47F" w14:textId="3F74467D" w:rsidR="008174CB" w:rsidRPr="00EE7FF2" w:rsidRDefault="008174CB" w:rsidP="006247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US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0C52E3">
        <w:t>One day, a real wolf came.</w:t>
      </w:r>
      <w:r w:rsidR="000C52E3">
        <w:br/>
        <w:t>The boy shouted, “Wolf! Wolf!”</w:t>
      </w:r>
      <w:r w:rsidR="000C52E3">
        <w:br/>
        <w:t>But no one came.</w:t>
      </w:r>
      <w:r w:rsidR="000C52E3">
        <w:br/>
        <w:t>The wolf scared the sheep.</w:t>
      </w:r>
      <w:r w:rsidR="000C52E3">
        <w:br/>
        <w:t>The boy was sad.</w:t>
      </w:r>
    </w:p>
    <w:p w14:paraId="71C7DBE2" w14:textId="77777777" w:rsidR="000C52E3" w:rsidRDefault="000C52E3" w:rsidP="000C52E3">
      <w:pPr>
        <w:pStyle w:val="NormalWeb"/>
        <w:spacing w:before="0" w:beforeAutospacing="0" w:after="0" w:afterAutospacing="0" w:line="276" w:lineRule="auto"/>
      </w:pPr>
      <w:r>
        <w:t>The boy learned a lesson:</w:t>
      </w:r>
      <w:r>
        <w:br/>
      </w:r>
      <w:r>
        <w:rPr>
          <w:rStyle w:val="Strong"/>
        </w:rPr>
        <w:t>Never tell a lie.</w:t>
      </w:r>
    </w:p>
    <w:p w14:paraId="33E0A243" w14:textId="77777777" w:rsidR="00A35C2B" w:rsidRDefault="00A35C2B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3506B99B" w14:textId="37DCFCF2" w:rsidR="000C52E3" w:rsidRPr="001E525C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Answer the question</w:t>
      </w:r>
      <w:r w:rsidR="00F4448D">
        <w:rPr>
          <w:rFonts w:ascii="Times New Roman" w:eastAsia="Mukta Vaani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in one word.</w:t>
      </w:r>
      <w:r w:rsidR="00A35C2B" w:rsidRPr="00A35C2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5E0B36CA" w14:textId="77777777" w:rsidR="000C52E3" w:rsidRPr="00AA042F" w:rsidRDefault="000C52E3" w:rsidP="000C52E3">
      <w:pPr>
        <w:pStyle w:val="ListParagraph"/>
        <w:numPr>
          <w:ilvl w:val="0"/>
          <w:numId w:val="31"/>
        </w:numPr>
        <w:spacing w:after="100" w:afterAutospacing="1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Who </w:t>
      </w:r>
      <w:r w:rsidR="00AF65E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was looking after </w:t>
      </w: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>the sheep?</w:t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</w:t>
      </w:r>
    </w:p>
    <w:p w14:paraId="6F41C829" w14:textId="77777777" w:rsidR="000C52E3" w:rsidRPr="00AA042F" w:rsidRDefault="000C52E3" w:rsidP="000C52E3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>What did the boy shout?</w:t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</w:t>
      </w:r>
    </w:p>
    <w:p w14:paraId="49A8B27F" w14:textId="77777777" w:rsidR="000C52E3" w:rsidRPr="00AA042F" w:rsidRDefault="000C52E3" w:rsidP="000C52E3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>Did the people come to help him?</w:t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</w:t>
      </w:r>
    </w:p>
    <w:p w14:paraId="67D497AA" w14:textId="77777777" w:rsidR="000C52E3" w:rsidRPr="00AA042F" w:rsidRDefault="000C52E3" w:rsidP="000C52E3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Was there really a wolf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at </w:t>
      </w: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>the first time?</w:t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</w:t>
      </w:r>
    </w:p>
    <w:p w14:paraId="61CB3351" w14:textId="77777777" w:rsidR="000C52E3" w:rsidRDefault="000C52E3" w:rsidP="000C52E3">
      <w:pPr>
        <w:pStyle w:val="ListParagraph"/>
        <w:numPr>
          <w:ilvl w:val="0"/>
          <w:numId w:val="31"/>
        </w:numPr>
        <w:spacing w:before="100" w:beforeAutospacing="1"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A042F">
        <w:rPr>
          <w:rFonts w:ascii="Times New Roman" w:eastAsia="Times New Roman" w:hAnsi="Times New Roman" w:cs="Times New Roman"/>
          <w:sz w:val="24"/>
          <w:szCs w:val="24"/>
          <w:lang w:eastAsia="en-IN"/>
        </w:rPr>
        <w:t>What came at the end of the story?</w:t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1F323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</w:t>
      </w:r>
    </w:p>
    <w:p w14:paraId="5094A51A" w14:textId="77777777" w:rsidR="00AF0C67" w:rsidRDefault="00AF0C67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45116AE8" w14:textId="29BCF1CA" w:rsidR="00A35C2B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Complete the sentence</w:t>
      </w:r>
      <w:r w:rsidR="00F4448D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 using the words given into the brackets. </w:t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35C2B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6AEDAFBE" w14:textId="71F45297" w:rsidR="00F4448D" w:rsidRPr="00A35C2B" w:rsidRDefault="00F4448D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A35C2B">
        <w:rPr>
          <w:rFonts w:ascii="Times New Roman" w:eastAsia="Mukta Vaani" w:hAnsi="Times New Roman" w:cs="Times New Roman"/>
          <w:sz w:val="24"/>
          <w:szCs w:val="24"/>
        </w:rPr>
        <w:t xml:space="preserve">(four; wolf! </w:t>
      </w:r>
      <w:proofErr w:type="gramStart"/>
      <w:r w:rsidRPr="00A35C2B">
        <w:rPr>
          <w:rFonts w:ascii="Times New Roman" w:eastAsia="Mukta Vaani" w:hAnsi="Times New Roman" w:cs="Times New Roman"/>
          <w:sz w:val="24"/>
          <w:szCs w:val="24"/>
        </w:rPr>
        <w:t>wolf!;</w:t>
      </w:r>
      <w:proofErr w:type="gramEnd"/>
      <w:r w:rsidRPr="00A35C2B">
        <w:rPr>
          <w:rFonts w:ascii="Times New Roman" w:eastAsia="Mukta Vaani" w:hAnsi="Times New Roman" w:cs="Times New Roman"/>
          <w:sz w:val="24"/>
          <w:szCs w:val="24"/>
        </w:rPr>
        <w:t xml:space="preserve"> sheep; help; wolf)</w:t>
      </w:r>
    </w:p>
    <w:p w14:paraId="043E271E" w14:textId="480882D2" w:rsidR="000C52E3" w:rsidRPr="002773F3" w:rsidRDefault="000C52E3" w:rsidP="000C52E3">
      <w:pPr>
        <w:pStyle w:val="ListParagraph"/>
        <w:numPr>
          <w:ilvl w:val="1"/>
          <w:numId w:val="32"/>
        </w:numPr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boy </w:t>
      </w:r>
      <w:r w:rsidR="004B2E0B">
        <w:rPr>
          <w:rFonts w:ascii="Times New Roman" w:eastAsia="Times New Roman" w:hAnsi="Times New Roman" w:cs="Times New Roman"/>
          <w:sz w:val="24"/>
          <w:szCs w:val="24"/>
          <w:lang w:eastAsia="en-IN"/>
        </w:rPr>
        <w:t>was looking</w:t>
      </w: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after __________.</w:t>
      </w:r>
      <w:r w:rsidR="00F4448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(HOT)</w:t>
      </w:r>
    </w:p>
    <w:p w14:paraId="5F6F695C" w14:textId="098F87B6" w:rsidR="000C52E3" w:rsidRPr="002773F3" w:rsidRDefault="000C52E3" w:rsidP="000C52E3">
      <w:pPr>
        <w:pStyle w:val="ListParagraph"/>
        <w:numPr>
          <w:ilvl w:val="1"/>
          <w:numId w:val="32"/>
        </w:numPr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>He shouted, “__________”</w:t>
      </w:r>
    </w:p>
    <w:p w14:paraId="5029E8DB" w14:textId="77777777" w:rsidR="000C52E3" w:rsidRPr="002773F3" w:rsidRDefault="000C52E3" w:rsidP="000C52E3">
      <w:pPr>
        <w:pStyle w:val="ListParagraph"/>
        <w:numPr>
          <w:ilvl w:val="1"/>
          <w:numId w:val="32"/>
        </w:numPr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>The people ran to __________ him.</w:t>
      </w:r>
    </w:p>
    <w:p w14:paraId="72D6EBC1" w14:textId="4633C5BA" w:rsidR="000C52E3" w:rsidRPr="002773F3" w:rsidRDefault="000C52E3" w:rsidP="000C52E3">
      <w:pPr>
        <w:pStyle w:val="ListParagraph"/>
        <w:numPr>
          <w:ilvl w:val="1"/>
          <w:numId w:val="32"/>
        </w:numPr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There </w:t>
      </w:r>
      <w:r w:rsidR="00F4448D">
        <w:rPr>
          <w:rFonts w:ascii="Times New Roman" w:eastAsia="Times New Roman" w:hAnsi="Times New Roman" w:cs="Times New Roman"/>
          <w:sz w:val="24"/>
          <w:szCs w:val="24"/>
          <w:lang w:eastAsia="en-IN"/>
        </w:rPr>
        <w:t>are ________ sheep in the last picture</w:t>
      </w: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5957C51C" w14:textId="378BE00B" w:rsidR="000C52E3" w:rsidRPr="00F4448D" w:rsidRDefault="000C52E3" w:rsidP="00F4448D">
      <w:pPr>
        <w:pStyle w:val="ListParagraph"/>
        <w:numPr>
          <w:ilvl w:val="1"/>
          <w:numId w:val="32"/>
        </w:numPr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773F3">
        <w:rPr>
          <w:rFonts w:ascii="Times New Roman" w:eastAsia="Times New Roman" w:hAnsi="Times New Roman" w:cs="Times New Roman"/>
          <w:sz w:val="24"/>
          <w:szCs w:val="24"/>
          <w:lang w:eastAsia="en-IN"/>
        </w:rPr>
        <w:t>A real __________ came at the end.</w:t>
      </w:r>
    </w:p>
    <w:p w14:paraId="1731B7EA" w14:textId="388C78F4" w:rsidR="000C52E3" w:rsidRDefault="000C52E3" w:rsidP="000C52E3">
      <w:pPr>
        <w:pStyle w:val="Normal2"/>
        <w:tabs>
          <w:tab w:val="left" w:pos="910"/>
        </w:tabs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Short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69693F55" w14:textId="77777777" w:rsidR="000C52E3" w:rsidRPr="001E525C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6190173" wp14:editId="58595B63">
            <wp:simplePos x="0" y="0"/>
            <wp:positionH relativeFrom="column">
              <wp:posOffset>1419225</wp:posOffset>
            </wp:positionH>
            <wp:positionV relativeFrom="paragraph">
              <wp:posOffset>250825</wp:posOffset>
            </wp:positionV>
            <wp:extent cx="2894330" cy="3829050"/>
            <wp:effectExtent l="0" t="0" r="1270" b="0"/>
            <wp:wrapTight wrapText="bothSides">
              <wp:wrapPolygon edited="0">
                <wp:start x="0" y="0"/>
                <wp:lineTo x="0" y="21493"/>
                <wp:lineTo x="21467" y="21493"/>
                <wp:lineTo x="214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pictures and do as </w:t>
      </w:r>
      <w:proofErr w:type="gramStart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directed</w:t>
      </w:r>
      <w:proofErr w:type="gramEnd"/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</w:p>
    <w:p w14:paraId="05AF89FB" w14:textId="7FBBA66D" w:rsidR="000C52E3" w:rsidRDefault="00F4448D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53E56C" wp14:editId="75028F5E">
                <wp:simplePos x="0" y="0"/>
                <wp:positionH relativeFrom="column">
                  <wp:posOffset>2752576</wp:posOffset>
                </wp:positionH>
                <wp:positionV relativeFrom="paragraph">
                  <wp:posOffset>85320</wp:posOffset>
                </wp:positionV>
                <wp:extent cx="248163" cy="27178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63" cy="271780"/>
                        </a:xfrm>
                        <a:prstGeom prst="roundRect">
                          <a:avLst>
                            <a:gd name="adj" fmla="val 9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984E" w14:textId="77777777" w:rsidR="008174CB" w:rsidRPr="004B2E0B" w:rsidRDefault="008174CB" w:rsidP="004B2E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3E56C" id="Rectangle: Rounded Corners 19" o:spid="_x0000_s1038" style="position:absolute;left:0;text-align:left;margin-left:216.75pt;margin-top:6.7pt;width:19.55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" fillcolor="white [3201]" stroked="f" strokeweight="1pt">
                <v:stroke joinstyle="miter"/>
                <v:textbox>
                  <w:txbxContent>
                    <w:p w14:paraId="1346984E" w14:textId="77777777" w:rsidR="008174CB" w:rsidRPr="004B2E0B" w:rsidRDefault="008174CB" w:rsidP="004B2E0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67A1DB" wp14:editId="23A8DE1A">
                <wp:simplePos x="0" y="0"/>
                <wp:positionH relativeFrom="column">
                  <wp:posOffset>1556385</wp:posOffset>
                </wp:positionH>
                <wp:positionV relativeFrom="paragraph">
                  <wp:posOffset>82982</wp:posOffset>
                </wp:positionV>
                <wp:extent cx="242570" cy="271780"/>
                <wp:effectExtent l="0" t="0" r="5080" b="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717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EF242" w14:textId="77777777" w:rsidR="008174CB" w:rsidRPr="004B2E0B" w:rsidRDefault="008174CB" w:rsidP="004B2E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7A1DB" id="Rectangle: Rounded Corners 16" o:spid="_x0000_s1039" style="position:absolute;left:0;text-align:left;margin-left:122.55pt;margin-top:6.55pt;width:19.1pt;height:2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" fillcolor="white [3201]" stroked="f" strokeweight="1pt">
                <v:stroke joinstyle="miter"/>
                <v:textbox>
                  <w:txbxContent>
                    <w:p w14:paraId="7B3EF242" w14:textId="77777777" w:rsidR="008174CB" w:rsidRPr="004B2E0B" w:rsidRDefault="008174CB" w:rsidP="004B2E0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4D1D74" w14:textId="3D92A9C6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B6FB89E" w14:textId="7DC543C3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0A5832" w14:textId="33DE6B9A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E644FD" w14:textId="6DACCC43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F17B0C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E0A4CBA" w14:textId="18657046" w:rsidR="000C52E3" w:rsidRDefault="00361EDE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495DDC" wp14:editId="746A6C93">
                <wp:simplePos x="0" y="0"/>
                <wp:positionH relativeFrom="column">
                  <wp:posOffset>2850204</wp:posOffset>
                </wp:positionH>
                <wp:positionV relativeFrom="paragraph">
                  <wp:posOffset>101115</wp:posOffset>
                </wp:positionV>
                <wp:extent cx="242570" cy="271780"/>
                <wp:effectExtent l="0" t="0" r="5080" b="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71780"/>
                        </a:xfrm>
                        <a:prstGeom prst="roundRect">
                          <a:avLst>
                            <a:gd name="adj" fmla="val 9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23B22" w14:textId="77777777" w:rsidR="008174CB" w:rsidRPr="004B2E0B" w:rsidRDefault="008174CB" w:rsidP="004B2E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95DDC" id="Rectangle: Rounded Corners 18" o:spid="_x0000_s1040" style="position:absolute;left:0;text-align:left;margin-left:224.45pt;margin-top:7.95pt;width:19.1pt;height: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" fillcolor="white [3201]" stroked="f" strokeweight="1pt">
                <v:stroke joinstyle="miter"/>
                <v:textbox>
                  <w:txbxContent>
                    <w:p w14:paraId="7CF23B22" w14:textId="77777777" w:rsidR="008174CB" w:rsidRPr="004B2E0B" w:rsidRDefault="008174CB" w:rsidP="004B2E0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F4448D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14F121" wp14:editId="6CDC99B2">
                <wp:simplePos x="0" y="0"/>
                <wp:positionH relativeFrom="column">
                  <wp:posOffset>1507423</wp:posOffset>
                </wp:positionH>
                <wp:positionV relativeFrom="paragraph">
                  <wp:posOffset>100789</wp:posOffset>
                </wp:positionV>
                <wp:extent cx="238436" cy="272375"/>
                <wp:effectExtent l="0" t="0" r="9525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436" cy="272375"/>
                        </a:xfrm>
                        <a:prstGeom prst="roundRect">
                          <a:avLst>
                            <a:gd name="adj" fmla="val 9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21AB" w14:textId="77777777" w:rsidR="008174CB" w:rsidRPr="004B2E0B" w:rsidRDefault="008174CB" w:rsidP="004B2E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4F121" id="Rectangle: Rounded Corners 17" o:spid="_x0000_s1041" style="position:absolute;left:0;text-align:left;margin-left:118.7pt;margin-top:7.95pt;width:18.75pt;height:21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" fillcolor="white [3201]" stroked="f" strokeweight="1pt">
                <v:stroke joinstyle="miter"/>
                <v:textbox>
                  <w:txbxContent>
                    <w:p w14:paraId="217B21AB" w14:textId="77777777" w:rsidR="008174CB" w:rsidRPr="004B2E0B" w:rsidRDefault="008174CB" w:rsidP="004B2E0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2E85D0" w14:textId="4C33E22A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D05B59" w14:textId="10F19760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4D36A2" w14:textId="4917E2F1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8359B66" w14:textId="6F25CE3A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B977AE2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522057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2AFADB4" w14:textId="77777777" w:rsidR="000C52E3" w:rsidRPr="00362C94" w:rsidRDefault="000C52E3" w:rsidP="000C52E3">
      <w:pPr>
        <w:pStyle w:val="ListParagraph"/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8A7B539" w14:textId="60980BB2" w:rsidR="000C52E3" w:rsidRPr="00362C94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bookmarkStart w:id="9" w:name="_Hlk205467080"/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Write proper </w:t>
      </w:r>
      <w:r w:rsidR="004B2E0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number of </w:t>
      </w:r>
      <w:proofErr w:type="gramStart"/>
      <w:r w:rsidR="00DA0C7C">
        <w:rPr>
          <w:rFonts w:ascii="Times New Roman" w:eastAsia="Mukta Vaani" w:hAnsi="Times New Roman" w:cs="Times New Roman"/>
          <w:b/>
          <w:bCs/>
          <w:sz w:val="24"/>
          <w:szCs w:val="24"/>
        </w:rPr>
        <w:t>picture</w:t>
      </w:r>
      <w:proofErr w:type="gramEnd"/>
      <w:r w:rsidR="004B2E0B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against the sentences</w:t>
      </w:r>
      <w:bookmarkEnd w:id="9"/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.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tbl>
      <w:tblPr>
        <w:tblStyle w:val="TableGrid"/>
        <w:tblpPr w:leftFromText="180" w:rightFromText="180" w:vertAnchor="text" w:horzAnchor="page" w:tblpX="2101" w:tblpY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567"/>
        <w:gridCol w:w="3544"/>
      </w:tblGrid>
      <w:tr w:rsidR="000C52E3" w14:paraId="1FC89C26" w14:textId="77777777" w:rsidTr="00515FE2">
        <w:tc>
          <w:tcPr>
            <w:tcW w:w="1056" w:type="dxa"/>
          </w:tcPr>
          <w:p w14:paraId="14E01597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_______</w:t>
            </w:r>
          </w:p>
        </w:tc>
        <w:tc>
          <w:tcPr>
            <w:tcW w:w="567" w:type="dxa"/>
          </w:tcPr>
          <w:p w14:paraId="73A8F913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a.</w:t>
            </w:r>
          </w:p>
        </w:tc>
        <w:tc>
          <w:tcPr>
            <w:tcW w:w="3544" w:type="dxa"/>
          </w:tcPr>
          <w:p w14:paraId="34684916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1508E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 watered the tree.</w:t>
            </w:r>
          </w:p>
        </w:tc>
      </w:tr>
      <w:tr w:rsidR="000C52E3" w14:paraId="79E17523" w14:textId="77777777" w:rsidTr="00515FE2">
        <w:tc>
          <w:tcPr>
            <w:tcW w:w="1056" w:type="dxa"/>
          </w:tcPr>
          <w:p w14:paraId="6E1B1865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_______</w:t>
            </w:r>
          </w:p>
        </w:tc>
        <w:tc>
          <w:tcPr>
            <w:tcW w:w="567" w:type="dxa"/>
          </w:tcPr>
          <w:p w14:paraId="2083DC8B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b.</w:t>
            </w:r>
          </w:p>
        </w:tc>
        <w:tc>
          <w:tcPr>
            <w:tcW w:w="3544" w:type="dxa"/>
          </w:tcPr>
          <w:p w14:paraId="7DB09217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1508E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 planted a small tree.</w:t>
            </w:r>
          </w:p>
        </w:tc>
      </w:tr>
      <w:tr w:rsidR="000C52E3" w14:paraId="79FBA8CD" w14:textId="77777777" w:rsidTr="00515FE2">
        <w:tc>
          <w:tcPr>
            <w:tcW w:w="1056" w:type="dxa"/>
          </w:tcPr>
          <w:p w14:paraId="5957B86C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_______</w:t>
            </w:r>
          </w:p>
        </w:tc>
        <w:tc>
          <w:tcPr>
            <w:tcW w:w="567" w:type="dxa"/>
          </w:tcPr>
          <w:p w14:paraId="154AF90E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c.</w:t>
            </w:r>
          </w:p>
        </w:tc>
        <w:tc>
          <w:tcPr>
            <w:tcW w:w="3544" w:type="dxa"/>
          </w:tcPr>
          <w:p w14:paraId="78413E30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1508E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 picked apples from the tree.</w:t>
            </w:r>
          </w:p>
        </w:tc>
      </w:tr>
      <w:tr w:rsidR="000C52E3" w14:paraId="75645E9E" w14:textId="77777777" w:rsidTr="00515FE2">
        <w:tc>
          <w:tcPr>
            <w:tcW w:w="1056" w:type="dxa"/>
          </w:tcPr>
          <w:p w14:paraId="4687B9EE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_______</w:t>
            </w:r>
          </w:p>
        </w:tc>
        <w:tc>
          <w:tcPr>
            <w:tcW w:w="567" w:type="dxa"/>
          </w:tcPr>
          <w:p w14:paraId="5FF4CA3B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d.</w:t>
            </w:r>
          </w:p>
        </w:tc>
        <w:tc>
          <w:tcPr>
            <w:tcW w:w="3544" w:type="dxa"/>
          </w:tcPr>
          <w:p w14:paraId="4CFF336B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1508E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 dug the soil near the tree.</w:t>
            </w:r>
          </w:p>
        </w:tc>
      </w:tr>
      <w:tr w:rsidR="000C52E3" w14:paraId="07272775" w14:textId="77777777" w:rsidTr="00515FE2">
        <w:tc>
          <w:tcPr>
            <w:tcW w:w="1056" w:type="dxa"/>
          </w:tcPr>
          <w:p w14:paraId="268ECFEE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_______</w:t>
            </w:r>
          </w:p>
        </w:tc>
        <w:tc>
          <w:tcPr>
            <w:tcW w:w="567" w:type="dxa"/>
          </w:tcPr>
          <w:p w14:paraId="4FCBB31A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e.</w:t>
            </w:r>
          </w:p>
        </w:tc>
        <w:tc>
          <w:tcPr>
            <w:tcW w:w="3544" w:type="dxa"/>
          </w:tcPr>
          <w:p w14:paraId="54A2DDE3" w14:textId="77777777" w:rsidR="000C52E3" w:rsidRDefault="000C52E3" w:rsidP="00515FE2">
            <w:pPr>
              <w:pStyle w:val="ListParagraph"/>
              <w:spacing w:before="100" w:beforeAutospacing="1" w:after="100" w:afterAutospacing="1" w:line="360" w:lineRule="auto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1508E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The tree grew big and strong.</w:t>
            </w:r>
          </w:p>
        </w:tc>
      </w:tr>
    </w:tbl>
    <w:p w14:paraId="04216CC1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155D2E7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4889088" w14:textId="77777777" w:rsidR="000C52E3" w:rsidRDefault="000C52E3" w:rsidP="000C52E3">
      <w:pPr>
        <w:pStyle w:val="ListParagraph"/>
        <w:spacing w:before="100" w:beforeAutospacing="1" w:after="100" w:afterAutospacing="1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1D761E" w14:textId="77777777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53492607" w14:textId="77777777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3844BF2C" w14:textId="15CE3B4A" w:rsidR="000C52E3" w:rsidRPr="009B0ED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b/>
          <w:bCs/>
          <w:sz w:val="24"/>
          <w:szCs w:val="24"/>
        </w:rPr>
      </w:pPr>
      <w:bookmarkStart w:id="10" w:name="_Hlk205467011"/>
      <w:r w:rsidRPr="009B0ED3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Q.2 </w:t>
      </w:r>
      <w:r w:rsidR="00F65A18">
        <w:rPr>
          <w:rFonts w:ascii="Times New Roman" w:eastAsia="Mukta Vaani" w:hAnsi="Times New Roman" w:cs="Times New Roman"/>
          <w:b/>
          <w:bCs/>
          <w:sz w:val="24"/>
          <w:szCs w:val="24"/>
        </w:rPr>
        <w:t>Fill in blanks with the words given in the brackets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AF0C67" w:rsidRP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bookmarkEnd w:id="10"/>
    <w:p w14:paraId="4066D2A7" w14:textId="6B4A3B93" w:rsidR="00F65A18" w:rsidRDefault="00F65A18" w:rsidP="00F65A18">
      <w:pPr>
        <w:pStyle w:val="NormalWeb"/>
        <w:spacing w:line="360" w:lineRule="auto"/>
        <w:rPr>
          <w:b/>
          <w:bCs/>
        </w:rPr>
      </w:pPr>
      <w:r w:rsidRPr="00F65A18">
        <w:rPr>
          <w:b/>
          <w:bCs/>
        </w:rPr>
        <w:t xml:space="preserve">(water, tree, </w:t>
      </w:r>
      <w:r w:rsidR="00F83E85">
        <w:rPr>
          <w:b/>
          <w:bCs/>
        </w:rPr>
        <w:t>apples</w:t>
      </w:r>
      <w:r w:rsidRPr="00F65A18">
        <w:rPr>
          <w:b/>
          <w:bCs/>
        </w:rPr>
        <w:t>, soil, kind)</w:t>
      </w:r>
    </w:p>
    <w:p w14:paraId="43AC1813" w14:textId="62C8A648" w:rsidR="000C52E3" w:rsidRDefault="00F65A18" w:rsidP="00F83E85">
      <w:pPr>
        <w:pStyle w:val="NormalWeb"/>
        <w:spacing w:line="360" w:lineRule="auto"/>
        <w:jc w:val="both"/>
      </w:pPr>
      <w:r>
        <w:t>Ramubhai is very_____. He planted a</w:t>
      </w:r>
      <w:r w:rsidR="00F83E85">
        <w:t xml:space="preserve"> small</w:t>
      </w:r>
      <w:r>
        <w:t xml:space="preserve"> ______ </w:t>
      </w:r>
      <w:r w:rsidR="003445CC">
        <w:t>i</w:t>
      </w:r>
      <w:r>
        <w:t xml:space="preserve">n the ground. He dug the _____ to make it soft. He took a bucket and filled it with______. He watered the plant. The plant grew up. There were many ______ on it. He picked the </w:t>
      </w:r>
      <w:r w:rsidR="00F83E85">
        <w:t>apples</w:t>
      </w:r>
      <w:r>
        <w:t xml:space="preserve">. He kept </w:t>
      </w:r>
      <w:r w:rsidR="00F83E85">
        <w:t>the apples</w:t>
      </w:r>
      <w:r>
        <w:t xml:space="preserve"> in the basket.</w:t>
      </w:r>
    </w:p>
    <w:p w14:paraId="3C246EB7" w14:textId="77777777" w:rsidR="00F65A18" w:rsidRDefault="00F65A18" w:rsidP="00F65A18">
      <w:pPr>
        <w:pStyle w:val="NormalWeb"/>
        <w:spacing w:line="360" w:lineRule="auto"/>
        <w:rPr>
          <w:rFonts w:eastAsia="Mukta Vaani"/>
        </w:rPr>
      </w:pPr>
    </w:p>
    <w:p w14:paraId="5CB825D7" w14:textId="77777777" w:rsidR="000C52E3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</w:p>
    <w:p w14:paraId="1F908E43" w14:textId="77A545FD" w:rsidR="000C52E3" w:rsidRDefault="000C52E3" w:rsidP="000C52E3">
      <w:pPr>
        <w:pStyle w:val="Normal2"/>
        <w:tabs>
          <w:tab w:val="left" w:pos="910"/>
        </w:tabs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Essay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07AE5C10" w14:textId="7399113F" w:rsidR="000C52E3" w:rsidRPr="001E525C" w:rsidRDefault="000C52E3" w:rsidP="000C52E3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Study the </w:t>
      </w:r>
      <w:r w:rsidR="00A63F08">
        <w:rPr>
          <w:rFonts w:ascii="Times New Roman" w:eastAsia="Mukta Vaani" w:hAnsi="Times New Roman" w:cs="Times New Roman"/>
          <w:b/>
          <w:bCs/>
          <w:sz w:val="24"/>
          <w:szCs w:val="24"/>
        </w:rPr>
        <w:t>picture story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and </w:t>
      </w:r>
      <w:r w:rsidR="00A63F08">
        <w:rPr>
          <w:rFonts w:ascii="Times New Roman" w:eastAsia="Mukta Vaani" w:hAnsi="Times New Roman" w:cs="Times New Roman"/>
          <w:b/>
          <w:bCs/>
          <w:sz w:val="24"/>
          <w:szCs w:val="24"/>
        </w:rPr>
        <w:t>answer the questions that follows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C849C4" w:rsidRPr="00C849C4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two marks.)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(10)</w:t>
      </w:r>
    </w:p>
    <w:p w14:paraId="470E7C5F" w14:textId="77777777" w:rsidR="000C52E3" w:rsidRDefault="000C52E3" w:rsidP="000C52E3">
      <w:pPr>
        <w:pStyle w:val="Normal2"/>
        <w:tabs>
          <w:tab w:val="left" w:pos="910"/>
        </w:tabs>
        <w:ind w:left="72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C55A08" wp14:editId="7D1BAD22">
            <wp:simplePos x="0" y="0"/>
            <wp:positionH relativeFrom="column">
              <wp:posOffset>733425</wp:posOffset>
            </wp:positionH>
            <wp:positionV relativeFrom="paragraph">
              <wp:posOffset>59055</wp:posOffset>
            </wp:positionV>
            <wp:extent cx="3940810" cy="591439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591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28F3" w14:textId="77777777" w:rsidR="000C52E3" w:rsidRPr="007E74D4" w:rsidRDefault="000C52E3" w:rsidP="000C52E3">
      <w:pPr>
        <w:rPr>
          <w:lang w:val="en-US"/>
        </w:rPr>
      </w:pPr>
    </w:p>
    <w:p w14:paraId="7A1D9CFC" w14:textId="77777777" w:rsidR="000C52E3" w:rsidRPr="007E74D4" w:rsidRDefault="000C52E3" w:rsidP="000C52E3">
      <w:pPr>
        <w:rPr>
          <w:lang w:val="en-US"/>
        </w:rPr>
      </w:pPr>
    </w:p>
    <w:p w14:paraId="5D1C5DEA" w14:textId="77777777" w:rsidR="000C52E3" w:rsidRPr="007E74D4" w:rsidRDefault="000C52E3" w:rsidP="000C52E3">
      <w:pPr>
        <w:rPr>
          <w:lang w:val="en-US"/>
        </w:rPr>
      </w:pPr>
    </w:p>
    <w:p w14:paraId="244BC947" w14:textId="77777777" w:rsidR="000C52E3" w:rsidRPr="007E74D4" w:rsidRDefault="000C52E3" w:rsidP="000C52E3">
      <w:pPr>
        <w:rPr>
          <w:lang w:val="en-US"/>
        </w:rPr>
      </w:pPr>
    </w:p>
    <w:p w14:paraId="0A757885" w14:textId="77777777" w:rsidR="000C52E3" w:rsidRPr="007E74D4" w:rsidRDefault="000C52E3" w:rsidP="000C52E3">
      <w:pPr>
        <w:rPr>
          <w:lang w:val="en-US"/>
        </w:rPr>
      </w:pPr>
    </w:p>
    <w:p w14:paraId="579D43FB" w14:textId="77777777" w:rsidR="000C52E3" w:rsidRPr="007E74D4" w:rsidRDefault="000C52E3" w:rsidP="000C52E3">
      <w:pPr>
        <w:rPr>
          <w:lang w:val="en-US"/>
        </w:rPr>
      </w:pPr>
    </w:p>
    <w:p w14:paraId="4745E0D4" w14:textId="77777777" w:rsidR="000C52E3" w:rsidRPr="007E74D4" w:rsidRDefault="000C52E3" w:rsidP="000C52E3">
      <w:pPr>
        <w:rPr>
          <w:lang w:val="en-US"/>
        </w:rPr>
      </w:pPr>
    </w:p>
    <w:p w14:paraId="5ECF0D64" w14:textId="77777777" w:rsidR="000C52E3" w:rsidRPr="007E74D4" w:rsidRDefault="000C52E3" w:rsidP="000C52E3">
      <w:pPr>
        <w:rPr>
          <w:lang w:val="en-US"/>
        </w:rPr>
      </w:pPr>
    </w:p>
    <w:p w14:paraId="48419024" w14:textId="77777777" w:rsidR="000C52E3" w:rsidRPr="007E74D4" w:rsidRDefault="000C52E3" w:rsidP="000C52E3">
      <w:pPr>
        <w:rPr>
          <w:lang w:val="en-US"/>
        </w:rPr>
      </w:pPr>
    </w:p>
    <w:p w14:paraId="1643949D" w14:textId="77777777" w:rsidR="000C52E3" w:rsidRPr="007E74D4" w:rsidRDefault="000C52E3" w:rsidP="000C52E3">
      <w:pPr>
        <w:rPr>
          <w:lang w:val="en-US"/>
        </w:rPr>
      </w:pPr>
    </w:p>
    <w:p w14:paraId="39A91537" w14:textId="77777777" w:rsidR="000C52E3" w:rsidRPr="007E74D4" w:rsidRDefault="000C52E3" w:rsidP="000C52E3">
      <w:pPr>
        <w:rPr>
          <w:lang w:val="en-US"/>
        </w:rPr>
      </w:pPr>
    </w:p>
    <w:p w14:paraId="269FB214" w14:textId="77777777" w:rsidR="000C52E3" w:rsidRPr="007E74D4" w:rsidRDefault="000C52E3" w:rsidP="000C52E3">
      <w:pPr>
        <w:rPr>
          <w:lang w:val="en-US"/>
        </w:rPr>
      </w:pPr>
    </w:p>
    <w:p w14:paraId="577F6D99" w14:textId="77777777" w:rsidR="000C52E3" w:rsidRPr="007E74D4" w:rsidRDefault="000C52E3" w:rsidP="000C52E3">
      <w:pPr>
        <w:rPr>
          <w:lang w:val="en-US"/>
        </w:rPr>
      </w:pPr>
    </w:p>
    <w:p w14:paraId="4E9C7999" w14:textId="77777777" w:rsidR="000C52E3" w:rsidRPr="007E74D4" w:rsidRDefault="000C52E3" w:rsidP="000C52E3">
      <w:pPr>
        <w:rPr>
          <w:lang w:val="en-US"/>
        </w:rPr>
      </w:pPr>
    </w:p>
    <w:p w14:paraId="63F1B573" w14:textId="77777777" w:rsidR="000C52E3" w:rsidRPr="007E74D4" w:rsidRDefault="000C52E3" w:rsidP="000C52E3">
      <w:pPr>
        <w:rPr>
          <w:lang w:val="en-US"/>
        </w:rPr>
      </w:pPr>
    </w:p>
    <w:p w14:paraId="4ACAF8EF" w14:textId="77777777" w:rsidR="000C52E3" w:rsidRDefault="000C52E3" w:rsidP="000C52E3">
      <w:pPr>
        <w:rPr>
          <w:lang w:val="en-US"/>
        </w:rPr>
      </w:pPr>
    </w:p>
    <w:p w14:paraId="67BCC1D6" w14:textId="77777777" w:rsidR="000C52E3" w:rsidRDefault="000C52E3" w:rsidP="000C52E3">
      <w:pPr>
        <w:rPr>
          <w:lang w:val="en-US"/>
        </w:rPr>
      </w:pPr>
    </w:p>
    <w:p w14:paraId="4F6526DA" w14:textId="77777777" w:rsidR="000C52E3" w:rsidRDefault="000C52E3" w:rsidP="000C52E3">
      <w:pPr>
        <w:rPr>
          <w:lang w:val="en-US"/>
        </w:rPr>
      </w:pPr>
    </w:p>
    <w:p w14:paraId="7690598D" w14:textId="77777777" w:rsidR="000C52E3" w:rsidRDefault="000C52E3" w:rsidP="000C52E3">
      <w:pPr>
        <w:rPr>
          <w:lang w:val="en-US"/>
        </w:rPr>
      </w:pPr>
    </w:p>
    <w:p w14:paraId="1AC866B1" w14:textId="77777777" w:rsidR="000C52E3" w:rsidRDefault="000C52E3" w:rsidP="000C52E3">
      <w:pPr>
        <w:rPr>
          <w:lang w:val="en-US"/>
        </w:rPr>
      </w:pPr>
    </w:p>
    <w:p w14:paraId="15186081" w14:textId="77777777" w:rsidR="000C52E3" w:rsidRDefault="000C52E3" w:rsidP="000C52E3">
      <w:pPr>
        <w:rPr>
          <w:lang w:val="en-US"/>
        </w:rPr>
      </w:pPr>
    </w:p>
    <w:p w14:paraId="633B0449" w14:textId="77777777" w:rsidR="000C52E3" w:rsidRPr="007E74D4" w:rsidRDefault="000C52E3" w:rsidP="000C52E3">
      <w:pPr>
        <w:pStyle w:val="NormalWeb"/>
        <w:numPr>
          <w:ilvl w:val="1"/>
          <w:numId w:val="34"/>
        </w:numPr>
        <w:spacing w:line="360" w:lineRule="auto"/>
        <w:ind w:left="993"/>
      </w:pPr>
      <w:r w:rsidRPr="007E74D4">
        <w:t>Who was looking for water?</w:t>
      </w:r>
    </w:p>
    <w:p w14:paraId="6A205309" w14:textId="77777777" w:rsidR="000C52E3" w:rsidRPr="007E74D4" w:rsidRDefault="000C52E3" w:rsidP="000C52E3">
      <w:pPr>
        <w:pStyle w:val="ListParagraph"/>
        <w:numPr>
          <w:ilvl w:val="1"/>
          <w:numId w:val="34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E74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Where did the crow put the stones? </w:t>
      </w:r>
    </w:p>
    <w:p w14:paraId="751E7D66" w14:textId="77777777" w:rsidR="000C52E3" w:rsidRPr="007E74D4" w:rsidRDefault="000C52E3" w:rsidP="000C52E3">
      <w:pPr>
        <w:pStyle w:val="ListParagraph"/>
        <w:numPr>
          <w:ilvl w:val="1"/>
          <w:numId w:val="34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E74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crow found a pot.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True or false?</w:t>
      </w:r>
    </w:p>
    <w:p w14:paraId="2DBD98EF" w14:textId="77777777" w:rsidR="000C52E3" w:rsidRPr="007E74D4" w:rsidRDefault="000C52E3" w:rsidP="000C52E3">
      <w:pPr>
        <w:pStyle w:val="ListParagraph"/>
        <w:numPr>
          <w:ilvl w:val="1"/>
          <w:numId w:val="34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E74D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crow drank the __________. </w:t>
      </w:r>
    </w:p>
    <w:p w14:paraId="5DA0CB6F" w14:textId="77777777" w:rsidR="000C52E3" w:rsidRPr="007E74D4" w:rsidRDefault="000C52E3" w:rsidP="000C52E3">
      <w:pPr>
        <w:pStyle w:val="ListParagraph"/>
        <w:numPr>
          <w:ilvl w:val="1"/>
          <w:numId w:val="34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E74D4">
        <w:rPr>
          <w:rFonts w:ascii="Times New Roman" w:eastAsia="Times New Roman" w:hAnsi="Times New Roman" w:cs="Times New Roman"/>
          <w:sz w:val="24"/>
          <w:szCs w:val="24"/>
          <w:lang w:eastAsia="en-IN"/>
        </w:rPr>
        <w:t>What did the crow do to make the water come up?</w:t>
      </w:r>
    </w:p>
    <w:p w14:paraId="060FCC40" w14:textId="77777777" w:rsidR="000C52E3" w:rsidRDefault="000C52E3" w:rsidP="00C849C4">
      <w:pPr>
        <w:spacing w:after="0" w:line="360" w:lineRule="auto"/>
        <w:ind w:right="-897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14:paraId="5F5DD4F8" w14:textId="2ADED7FC" w:rsidR="00166A31" w:rsidRPr="00576E74" w:rsidRDefault="00166A31" w:rsidP="00576E74">
      <w:pPr>
        <w:pStyle w:val="Title"/>
        <w:spacing w:after="0"/>
        <w:jc w:val="both"/>
        <w:rPr>
          <w:rFonts w:ascii="Shruti" w:eastAsia="Arial" w:hAnsi="Shruti" w:cs="Shruti"/>
          <w:b/>
          <w:bCs/>
          <w:color w:val="auto"/>
          <w:sz w:val="24"/>
          <w:szCs w:val="24"/>
        </w:rPr>
      </w:pPr>
      <w:r w:rsidRPr="00576E74">
        <w:rPr>
          <w:rFonts w:ascii="Times New Roman" w:eastAsia="Microsoft YaHe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9CDF574" wp14:editId="13D52498">
                <wp:simplePos x="0" y="0"/>
                <wp:positionH relativeFrom="column">
                  <wp:posOffset>-298450</wp:posOffset>
                </wp:positionH>
                <wp:positionV relativeFrom="paragraph">
                  <wp:posOffset>-95250</wp:posOffset>
                </wp:positionV>
                <wp:extent cx="6343650" cy="793750"/>
                <wp:effectExtent l="19050" t="19050" r="38100" b="4445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82DB4E" id="Rectangle: Rounded Corners 12" o:spid="_x0000_s1026" style="position:absolute;margin-left:-23.5pt;margin-top:-7.5pt;width:499.5pt;height:62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" strokeweight="4.5pt">
                <v:stroke linestyle="thickThin"/>
              </v:roundrect>
            </w:pict>
          </mc:Fallback>
        </mc:AlternateConten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C-1.3: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અર્થપૂર્ણ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અને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સુસંગત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રીતે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વાતચીત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કરે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576E74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છે</w:t>
      </w:r>
      <w:r w:rsidRPr="00576E74">
        <w:rPr>
          <w:rFonts w:ascii="Shruti" w:eastAsia="Mukta Vaani" w:hAnsi="Shruti" w:cs="Shruti" w:hint="cs"/>
          <w:b/>
          <w:bCs/>
          <w:color w:val="auto"/>
          <w:sz w:val="24"/>
          <w:szCs w:val="24"/>
          <w:cs/>
        </w:rPr>
        <w:t>.</w:t>
      </w:r>
    </w:p>
    <w:p w14:paraId="2DC00948" w14:textId="77777777" w:rsidR="00166A31" w:rsidRPr="00166A31" w:rsidRDefault="00166A31" w:rsidP="00166A31">
      <w:pPr>
        <w:widowControl w:val="0"/>
        <w:spacing w:after="0" w:line="240" w:lineRule="auto"/>
        <w:rPr>
          <w:rFonts w:asciiTheme="majorBidi" w:eastAsia="Arial Unicode MS" w:hAnsiTheme="majorBidi" w:cstheme="majorBidi"/>
          <w:b/>
          <w:bCs/>
        </w:rPr>
      </w:pPr>
      <w:r w:rsidRPr="00166A31">
        <w:rPr>
          <w:rFonts w:asciiTheme="majorBidi" w:hAnsiTheme="majorBidi" w:cstheme="majorBidi"/>
          <w:b/>
          <w:bCs/>
        </w:rPr>
        <w:t>Learning Outcome:</w:t>
      </w:r>
      <w:r w:rsidRPr="00166A31">
        <w:rPr>
          <w:rFonts w:asciiTheme="majorBidi" w:eastAsia="Arial Unicode MS" w:hAnsiTheme="majorBidi" w:cstheme="majorBidi"/>
          <w:b/>
          <w:bCs/>
          <w:sz w:val="16"/>
          <w:szCs w:val="16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E411: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પોતાના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માતા</w:t>
      </w:r>
      <w:r w:rsidRPr="00166A31">
        <w:rPr>
          <w:rFonts w:asciiTheme="majorBidi" w:eastAsia="Arial Unicode MS" w:hAnsiTheme="majorBidi" w:cstheme="majorBidi"/>
          <w:b/>
          <w:bCs/>
        </w:rPr>
        <w:t>-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પિતા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,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ભાઈ</w:t>
      </w:r>
      <w:r w:rsidRPr="00166A31">
        <w:rPr>
          <w:rFonts w:asciiTheme="majorBidi" w:eastAsia="Arial Unicode MS" w:hAnsiTheme="majorBidi" w:cstheme="majorBidi"/>
          <w:b/>
          <w:bCs/>
        </w:rPr>
        <w:t>-</w:t>
      </w:r>
      <w:r w:rsidRPr="00166A31">
        <w:rPr>
          <w:rFonts w:asciiTheme="majorBidi" w:eastAsia="Arial Unicode MS" w:hAnsiTheme="majorBidi" w:cstheme="majorBidi"/>
          <w:b/>
          <w:bCs/>
          <w:cs/>
        </w:rPr>
        <w:t>બહેન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અને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મિત્રોનો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સામાન્ય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પરિચય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આપે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</w:rPr>
        <w:t>.</w:t>
      </w:r>
    </w:p>
    <w:p w14:paraId="3B30EB2B" w14:textId="77777777" w:rsidR="00166A31" w:rsidRDefault="00166A31" w:rsidP="00166A3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14:paraId="5EBAAC8E" w14:textId="77777777" w:rsidR="00C91D9D" w:rsidRPr="00251F4C" w:rsidRDefault="00C91D9D" w:rsidP="00C91D9D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3A7ABEEB" w14:textId="7D8F2188" w:rsidR="00C91D9D" w:rsidRPr="001E525C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Choose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the most appropriate options.</w:t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="00C849C4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(15)</w:t>
      </w:r>
    </w:p>
    <w:p w14:paraId="11FB1677" w14:textId="7DDFF162" w:rsidR="00C91D9D" w:rsidRDefault="00C91D9D" w:rsidP="00746FC6">
      <w:pPr>
        <w:pStyle w:val="NormalWeb"/>
        <w:numPr>
          <w:ilvl w:val="0"/>
          <w:numId w:val="15"/>
        </w:numPr>
        <w:spacing w:before="0" w:beforeAutospacing="0" w:line="360" w:lineRule="auto"/>
      </w:pPr>
      <w:r>
        <w:t>Fill in the blank:</w:t>
      </w:r>
      <w:r>
        <w:br/>
        <w:t>"She is my '____'. We play together every day."</w:t>
      </w:r>
      <w:r>
        <w:br/>
        <w:t>(A) sister</w:t>
      </w:r>
      <w:r w:rsidR="0029034B">
        <w:rPr>
          <w:rFonts w:cstheme="minorBidi"/>
          <w:cs/>
        </w:rPr>
        <w:tab/>
      </w:r>
      <w:r>
        <w:t>(B) father</w:t>
      </w:r>
      <w:r w:rsidR="0029034B">
        <w:rPr>
          <w:rFonts w:cstheme="minorBidi"/>
          <w:cs/>
        </w:rPr>
        <w:tab/>
      </w:r>
      <w:r>
        <w:t>(C) brother</w:t>
      </w:r>
      <w:r w:rsidR="0029034B">
        <w:rPr>
          <w:rFonts w:cstheme="minorBidi"/>
          <w:cs/>
        </w:rPr>
        <w:tab/>
      </w:r>
      <w:r>
        <w:t>(D) uncle</w:t>
      </w:r>
    </w:p>
    <w:p w14:paraId="68998595" w14:textId="4F22885B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Introduce your brother.</w:t>
      </w:r>
      <w:r>
        <w:br/>
        <w:t>(A) This is my father.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She is my cousin.</w:t>
      </w:r>
      <w:r>
        <w:br/>
        <w:t>(C) He is my brother.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I am his uncle.</w:t>
      </w:r>
    </w:p>
    <w:p w14:paraId="64A6815D" w14:textId="359D2ADE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Choose the correct reply:</w:t>
      </w:r>
      <w:r>
        <w:br/>
        <w:t>Q: Who is she?</w:t>
      </w:r>
      <w:r>
        <w:br/>
        <w:t>(A) He is my mother.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She is my sister.</w:t>
      </w:r>
      <w:r>
        <w:br/>
        <w:t>(C) I am your friend.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He is playing.</w:t>
      </w:r>
    </w:p>
    <w:p w14:paraId="62BDBDA0" w14:textId="0BB831AE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Select the correct sentence:</w:t>
      </w:r>
      <w:r w:rsidR="00C849C4">
        <w:tab/>
        <w:t>(HOT)</w:t>
      </w:r>
      <w:r>
        <w:br/>
        <w:t>(A) My friend is a table.</w:t>
      </w:r>
      <w:r w:rsidR="0029034B">
        <w:rPr>
          <w:rFonts w:cstheme="minorBidi"/>
          <w:cs/>
        </w:rPr>
        <w:tab/>
      </w:r>
      <w:r>
        <w:t>(B) My brother eats books.</w:t>
      </w:r>
      <w:r>
        <w:br/>
        <w:t>(C) My sister is in Class 3.</w:t>
      </w:r>
      <w:r w:rsidR="0029034B">
        <w:rPr>
          <w:rFonts w:cstheme="minorBidi"/>
          <w:cs/>
        </w:rPr>
        <w:tab/>
      </w:r>
      <w:r>
        <w:t>(D) My aunt is a small.</w:t>
      </w:r>
    </w:p>
    <w:p w14:paraId="3872AAFA" w14:textId="5A70087E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Fill in the blank:</w:t>
      </w:r>
      <w:r>
        <w:br/>
        <w:t>"I love my ____. He brings me chocolates."</w:t>
      </w:r>
      <w:r w:rsidR="00C849C4">
        <w:t xml:space="preserve"> (HOT)</w:t>
      </w:r>
      <w:r>
        <w:br/>
        <w:t>(A) chair</w:t>
      </w:r>
      <w:r w:rsidR="0029034B">
        <w:rPr>
          <w:rFonts w:cstheme="minorBidi"/>
          <w:cs/>
        </w:rPr>
        <w:tab/>
      </w:r>
      <w:r>
        <w:t>(B) father</w:t>
      </w:r>
      <w:r w:rsidR="0029034B">
        <w:rPr>
          <w:rFonts w:cstheme="minorBidi"/>
          <w:cs/>
        </w:rPr>
        <w:tab/>
      </w:r>
      <w:r>
        <w:t xml:space="preserve">(C) </w:t>
      </w:r>
      <w:r w:rsidR="00C849C4">
        <w:t>mother</w:t>
      </w:r>
      <w:r w:rsidR="0029034B">
        <w:rPr>
          <w:rFonts w:cstheme="minorBidi"/>
          <w:cs/>
        </w:rPr>
        <w:tab/>
      </w:r>
      <w:r>
        <w:t xml:space="preserve">(D) </w:t>
      </w:r>
      <w:r w:rsidR="00C849C4">
        <w:t>sister</w:t>
      </w:r>
    </w:p>
    <w:p w14:paraId="2215FD9B" w14:textId="23F0297A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What will you say when you meet your friend in the morning?</w:t>
      </w:r>
      <w:r>
        <w:br/>
        <w:t>(A) Good night!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See you!</w:t>
      </w:r>
      <w:r>
        <w:br/>
        <w:t>(C) Good morning!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What is this?</w:t>
      </w:r>
    </w:p>
    <w:p w14:paraId="40AEF368" w14:textId="5DE391D5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Choose the best question to ask:</w:t>
      </w:r>
      <w:r>
        <w:br/>
        <w:t>____ is your best friend?</w:t>
      </w:r>
      <w:r>
        <w:br/>
        <w:t>(A) What</w:t>
      </w:r>
      <w:r w:rsidR="0029034B">
        <w:rPr>
          <w:rFonts w:cstheme="minorBidi"/>
          <w:cs/>
        </w:rPr>
        <w:tab/>
      </w:r>
      <w:r>
        <w:t>(B) How</w:t>
      </w:r>
      <w:r w:rsidR="0029034B">
        <w:rPr>
          <w:rFonts w:cstheme="minorBidi"/>
          <w:cs/>
        </w:rPr>
        <w:tab/>
      </w:r>
      <w:r>
        <w:t>(C) Who</w:t>
      </w:r>
      <w:r w:rsidR="0029034B">
        <w:rPr>
          <w:rFonts w:cstheme="minorBidi"/>
          <w:cs/>
        </w:rPr>
        <w:tab/>
      </w:r>
      <w:r>
        <w:t>(D) When</w:t>
      </w:r>
    </w:p>
    <w:p w14:paraId="12BCBD4B" w14:textId="4AE9A0C9" w:rsidR="00C91D9D" w:rsidRPr="0029034B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Select the correct sentence to describe your mother:</w:t>
      </w:r>
      <w:r>
        <w:br/>
        <w:t>(A) She is my mother. She cooks food.</w:t>
      </w:r>
      <w:r w:rsidR="0029034B">
        <w:rPr>
          <w:rFonts w:cstheme="minorBidi"/>
          <w:cs/>
        </w:rPr>
        <w:tab/>
      </w:r>
      <w:r>
        <w:t xml:space="preserve">(B) </w:t>
      </w:r>
      <w:r w:rsidR="0027797B">
        <w:t>She is my sister</w:t>
      </w:r>
      <w:r>
        <w:t>.</w:t>
      </w:r>
      <w:r w:rsidR="0027797B">
        <w:t xml:space="preserve"> She helps me.</w:t>
      </w:r>
      <w:r>
        <w:br/>
        <w:t xml:space="preserve">(C) </w:t>
      </w:r>
      <w:r w:rsidR="0027797B">
        <w:t>She is my aunt’s daughter</w:t>
      </w:r>
      <w:r>
        <w:t>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 xml:space="preserve">(D) </w:t>
      </w:r>
      <w:r w:rsidR="0027797B">
        <w:t>She is my father’s mother</w:t>
      </w:r>
      <w:r>
        <w:t>.</w:t>
      </w:r>
    </w:p>
    <w:p w14:paraId="63735B18" w14:textId="77777777" w:rsidR="0029034B" w:rsidRDefault="0029034B" w:rsidP="0029034B">
      <w:pPr>
        <w:pStyle w:val="NormalWeb"/>
        <w:spacing w:line="360" w:lineRule="auto"/>
        <w:ind w:left="720"/>
      </w:pPr>
    </w:p>
    <w:p w14:paraId="6DB697EC" w14:textId="70BF0CB9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lastRenderedPageBreak/>
        <w:t>Fill in the blank:</w:t>
      </w:r>
      <w:r w:rsidR="004E36EB">
        <w:rPr>
          <w:rFonts w:cstheme="minorBidi"/>
          <w:cs/>
        </w:rPr>
        <w:tab/>
      </w:r>
      <w:r>
        <w:t>"That is my ____. She is my father’s sister."</w:t>
      </w:r>
      <w:r w:rsidR="002C5A17">
        <w:t xml:space="preserve"> (HOT)</w:t>
      </w:r>
      <w:r>
        <w:br/>
        <w:t>(A) sister</w:t>
      </w:r>
      <w:r w:rsidR="0029034B">
        <w:rPr>
          <w:rFonts w:cstheme="minorBidi"/>
          <w:cs/>
        </w:rPr>
        <w:tab/>
      </w:r>
      <w:r w:rsidR="004E36EB">
        <w:rPr>
          <w:rFonts w:cstheme="minorBidi"/>
          <w:cs/>
        </w:rPr>
        <w:tab/>
      </w:r>
      <w:r>
        <w:t>(B) friend</w:t>
      </w:r>
      <w:r w:rsidR="0029034B">
        <w:rPr>
          <w:rFonts w:cstheme="minorBidi"/>
          <w:cs/>
        </w:rPr>
        <w:tab/>
      </w:r>
      <w:r w:rsidR="004E36EB">
        <w:rPr>
          <w:rFonts w:cstheme="minorBidi"/>
          <w:cs/>
        </w:rPr>
        <w:tab/>
      </w:r>
      <w:r>
        <w:t>(C) aunt</w:t>
      </w:r>
      <w:r w:rsidR="0029034B">
        <w:rPr>
          <w:rFonts w:cstheme="minorBidi"/>
          <w:cs/>
        </w:rPr>
        <w:tab/>
      </w:r>
      <w:r w:rsidR="004E36EB">
        <w:rPr>
          <w:rFonts w:cstheme="minorBidi"/>
          <w:cs/>
        </w:rPr>
        <w:tab/>
      </w:r>
      <w:r>
        <w:t>(D) mother</w:t>
      </w:r>
    </w:p>
    <w:p w14:paraId="10EF22FC" w14:textId="35B19B5B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How do you answer this question:</w:t>
      </w:r>
      <w:r>
        <w:br/>
        <w:t>Q: Is he your brother?</w:t>
      </w:r>
      <w:r>
        <w:br/>
        <w:t>(A) Yes, she is.</w:t>
      </w:r>
      <w:r w:rsidR="0029034B">
        <w:rPr>
          <w:rFonts w:cstheme="minorBidi"/>
          <w:cs/>
        </w:rPr>
        <w:tab/>
      </w:r>
      <w:r>
        <w:t>(B) No, I am.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</w:t>
      </w:r>
      <w:r w:rsidR="002C5A17">
        <w:t>C</w:t>
      </w:r>
      <w:r>
        <w:t>) No, it is.</w:t>
      </w:r>
      <w:r w:rsidR="002C5A17">
        <w:tab/>
      </w:r>
      <w:r w:rsidR="002C5A17">
        <w:tab/>
        <w:t>(D) Yes, he is.</w:t>
      </w:r>
    </w:p>
    <w:p w14:paraId="411DE6E7" w14:textId="7AD496A5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Choose the correct spelling:</w:t>
      </w:r>
      <w:r>
        <w:br/>
        <w:t xml:space="preserve">(A) </w:t>
      </w:r>
      <w:proofErr w:type="spellStart"/>
      <w:r w:rsidR="0029034B">
        <w:t>fr</w:t>
      </w:r>
      <w:r w:rsidR="008B2C21">
        <w:t>ei</w:t>
      </w:r>
      <w:r w:rsidR="0029034B">
        <w:t>nd</w:t>
      </w:r>
      <w:proofErr w:type="spellEnd"/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 xml:space="preserve">(B) </w:t>
      </w:r>
      <w:proofErr w:type="spellStart"/>
      <w:r>
        <w:t>frend</w:t>
      </w:r>
      <w:proofErr w:type="spellEnd"/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(C) friend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friand</w:t>
      </w:r>
    </w:p>
    <w:p w14:paraId="332FFF17" w14:textId="1FC0A801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What will you say when your friend helps you?</w:t>
      </w:r>
      <w:r>
        <w:br/>
        <w:t>(A) Go away!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Thank you!</w:t>
      </w:r>
      <w:r w:rsidR="0029034B">
        <w:rPr>
          <w:rFonts w:cstheme="minorBidi"/>
          <w:cs/>
        </w:rPr>
        <w:tab/>
      </w:r>
      <w:r>
        <w:t>(C) Sit down!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Don’t come!</w:t>
      </w:r>
    </w:p>
    <w:p w14:paraId="5359E0A8" w14:textId="21A8AA95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Fill in the blank:</w:t>
      </w:r>
      <w:r w:rsidR="004E36EB">
        <w:rPr>
          <w:rFonts w:cstheme="minorBidi"/>
          <w:cs/>
        </w:rPr>
        <w:tab/>
      </w:r>
      <w:r>
        <w:t>"My ___</w:t>
      </w:r>
      <w:proofErr w:type="gramStart"/>
      <w:r>
        <w:t>_</w:t>
      </w:r>
      <w:r w:rsidR="008B2C21">
        <w:t xml:space="preserve"> </w:t>
      </w:r>
      <w:r>
        <w:t xml:space="preserve"> helps</w:t>
      </w:r>
      <w:proofErr w:type="gramEnd"/>
      <w:r>
        <w:t xml:space="preserve"> me with my homework. He is very kind."</w:t>
      </w:r>
      <w:r>
        <w:br/>
        <w:t>(A) brother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mother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(C) sister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(D) door</w:t>
      </w:r>
    </w:p>
    <w:p w14:paraId="3A0C7BED" w14:textId="1C7E6D51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Choose the correct question?</w:t>
      </w:r>
      <w:r>
        <w:br/>
        <w:t>(A) What your name is?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>(B) Who your brother is?</w:t>
      </w:r>
      <w:r>
        <w:br/>
        <w:t>(C) What is your name?</w:t>
      </w:r>
      <w:r w:rsidR="0029034B">
        <w:rPr>
          <w:rFonts w:cstheme="minorBidi"/>
          <w:cs/>
        </w:rPr>
        <w:tab/>
      </w:r>
      <w:r w:rsidR="0029034B">
        <w:rPr>
          <w:rFonts w:cstheme="minorBidi"/>
          <w:cs/>
        </w:rPr>
        <w:tab/>
      </w:r>
      <w:r>
        <w:t xml:space="preserve">(D) Name what is </w:t>
      </w:r>
      <w:proofErr w:type="spellStart"/>
      <w:proofErr w:type="gramStart"/>
      <w:r>
        <w:t>your</w:t>
      </w:r>
      <w:proofErr w:type="spellEnd"/>
      <w:proofErr w:type="gramEnd"/>
      <w:r>
        <w:t>?</w:t>
      </w:r>
    </w:p>
    <w:p w14:paraId="0BFB0659" w14:textId="6297EC26" w:rsidR="00C91D9D" w:rsidRDefault="00C91D9D" w:rsidP="00746FC6">
      <w:pPr>
        <w:pStyle w:val="NormalWeb"/>
        <w:numPr>
          <w:ilvl w:val="0"/>
          <w:numId w:val="15"/>
        </w:numPr>
        <w:spacing w:line="360" w:lineRule="auto"/>
      </w:pPr>
      <w:r>
        <w:t>Choose the best way to introduce yourself:</w:t>
      </w:r>
      <w:r>
        <w:br/>
        <w:t>(A) I am fine.</w:t>
      </w:r>
      <w:r w:rsidR="0029034B">
        <w:rPr>
          <w:rFonts w:cstheme="minorBidi"/>
          <w:cs/>
        </w:rPr>
        <w:tab/>
      </w:r>
      <w:r w:rsidR="004E36EB">
        <w:rPr>
          <w:rFonts w:cstheme="minorBidi"/>
          <w:cs/>
        </w:rPr>
        <w:tab/>
      </w:r>
      <w:r>
        <w:t>(B) My name is Riya.</w:t>
      </w:r>
      <w:r w:rsidR="004E36EB">
        <w:rPr>
          <w:rFonts w:cstheme="minorBidi"/>
          <w:cs/>
        </w:rPr>
        <w:tab/>
      </w:r>
      <w:r>
        <w:t>(C) What is this?</w:t>
      </w:r>
      <w:r w:rsidR="004E36EB">
        <w:rPr>
          <w:rFonts w:cstheme="minorBidi"/>
          <w:cs/>
        </w:rPr>
        <w:tab/>
      </w:r>
      <w:r>
        <w:t>(D) Sit here.</w:t>
      </w:r>
    </w:p>
    <w:p w14:paraId="382F303E" w14:textId="08E1EAC3" w:rsidR="00C91D9D" w:rsidRPr="00B938AA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Write ‘True’ or ‘False’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8B2C21">
        <w:rPr>
          <w:rFonts w:ascii="Times New Roman" w:eastAsia="Mukta Vaani" w:hAnsi="Times New Roman" w:cs="Times New Roman"/>
          <w:b/>
          <w:bCs/>
          <w:sz w:val="24"/>
          <w:szCs w:val="24"/>
        </w:rPr>
        <w:t>(HOT)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055A7EF0" w14:textId="77777777" w:rsidR="00C91D9D" w:rsidRPr="00205DC0" w:rsidRDefault="00C91D9D" w:rsidP="00746FC6">
      <w:pPr>
        <w:pStyle w:val="ListParagraph"/>
        <w:numPr>
          <w:ilvl w:val="1"/>
          <w:numId w:val="20"/>
        </w:numPr>
        <w:spacing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05DC0">
        <w:rPr>
          <w:rFonts w:ascii="Times New Roman" w:eastAsia="Times New Roman" w:hAnsi="Times New Roman" w:cs="Times New Roman"/>
          <w:sz w:val="24"/>
          <w:szCs w:val="24"/>
          <w:lang w:eastAsia="en-IN"/>
        </w:rPr>
        <w:t>My father is my mother’s husband.</w:t>
      </w:r>
    </w:p>
    <w:p w14:paraId="7BC46A71" w14:textId="3B967A3F" w:rsidR="00C91D9D" w:rsidRPr="00205DC0" w:rsidRDefault="00C91D9D" w:rsidP="00746FC6">
      <w:pPr>
        <w:pStyle w:val="ListParagraph"/>
        <w:numPr>
          <w:ilvl w:val="1"/>
          <w:numId w:val="20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05DC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My </w:t>
      </w:r>
      <w:r w:rsidR="008B2C21">
        <w:rPr>
          <w:rFonts w:ascii="Times New Roman" w:eastAsia="Times New Roman" w:hAnsi="Times New Roman" w:cs="Times New Roman"/>
          <w:sz w:val="24"/>
          <w:szCs w:val="24"/>
          <w:lang w:eastAsia="en-IN"/>
        </w:rPr>
        <w:t>brother</w:t>
      </w:r>
      <w:r w:rsidRPr="00205DC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my father’s daughter.</w:t>
      </w:r>
    </w:p>
    <w:p w14:paraId="3934662A" w14:textId="77777777" w:rsidR="00C91D9D" w:rsidRPr="00205DC0" w:rsidRDefault="00C91D9D" w:rsidP="00746FC6">
      <w:pPr>
        <w:pStyle w:val="ListParagraph"/>
        <w:numPr>
          <w:ilvl w:val="1"/>
          <w:numId w:val="20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05DC0">
        <w:rPr>
          <w:rFonts w:ascii="Times New Roman" w:eastAsia="Times New Roman" w:hAnsi="Times New Roman" w:cs="Times New Roman"/>
          <w:sz w:val="24"/>
          <w:szCs w:val="24"/>
          <w:lang w:eastAsia="en-IN"/>
        </w:rPr>
        <w:t>My uncle is my mother’s brother.</w:t>
      </w:r>
    </w:p>
    <w:p w14:paraId="2A402F80" w14:textId="77777777" w:rsidR="00C91D9D" w:rsidRDefault="00C91D9D" w:rsidP="00746FC6">
      <w:pPr>
        <w:pStyle w:val="ListParagraph"/>
        <w:numPr>
          <w:ilvl w:val="1"/>
          <w:numId w:val="20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205DC0">
        <w:rPr>
          <w:rFonts w:ascii="Times New Roman" w:eastAsia="Times New Roman" w:hAnsi="Times New Roman" w:cs="Times New Roman"/>
          <w:sz w:val="24"/>
          <w:szCs w:val="24"/>
          <w:lang w:eastAsia="en-IN"/>
        </w:rPr>
        <w:t>My brother is my grandfather.</w:t>
      </w:r>
    </w:p>
    <w:p w14:paraId="7B6B1DF5" w14:textId="77777777" w:rsidR="00C91D9D" w:rsidRPr="00B938AA" w:rsidRDefault="00C91D9D" w:rsidP="00746FC6">
      <w:pPr>
        <w:pStyle w:val="ListParagraph"/>
        <w:numPr>
          <w:ilvl w:val="1"/>
          <w:numId w:val="20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938AA">
        <w:rPr>
          <w:rFonts w:ascii="Times New Roman" w:eastAsia="Times New Roman" w:hAnsi="Times New Roman" w:cs="Times New Roman"/>
          <w:sz w:val="24"/>
          <w:szCs w:val="24"/>
          <w:lang w:eastAsia="en-IN"/>
        </w:rPr>
        <w:t>My aunt is my father’s sister.</w:t>
      </w:r>
    </w:p>
    <w:p w14:paraId="576945C0" w14:textId="0B3EF24B" w:rsidR="00C91D9D" w:rsidRPr="00B938AA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Q.3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Match ‘A’ with ‘B’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AF0C67" w:rsidRP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AF0C67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7CA5B96D" w14:textId="77777777" w:rsidR="00C91D9D" w:rsidRDefault="00C91D9D" w:rsidP="00C91D9D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6952" w:type="dxa"/>
        <w:tblInd w:w="840" w:type="dxa"/>
        <w:tblLook w:val="04A0" w:firstRow="1" w:lastRow="0" w:firstColumn="1" w:lastColumn="0" w:noHBand="0" w:noVBand="1"/>
      </w:tblPr>
      <w:tblGrid>
        <w:gridCol w:w="2295"/>
        <w:gridCol w:w="3561"/>
        <w:gridCol w:w="1096"/>
      </w:tblGrid>
      <w:tr w:rsidR="008B2C21" w:rsidRPr="00B36C9F" w14:paraId="5D019E8D" w14:textId="13408419" w:rsidTr="008B2C21">
        <w:trPr>
          <w:trHeight w:val="384"/>
        </w:trPr>
        <w:tc>
          <w:tcPr>
            <w:tcW w:w="2326" w:type="dxa"/>
            <w:hideMark/>
          </w:tcPr>
          <w:p w14:paraId="7CC79343" w14:textId="77777777" w:rsidR="008B2C21" w:rsidRPr="00B36C9F" w:rsidRDefault="008B2C21" w:rsidP="00B23C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 (Relation)</w:t>
            </w:r>
          </w:p>
        </w:tc>
        <w:tc>
          <w:tcPr>
            <w:tcW w:w="3633" w:type="dxa"/>
            <w:hideMark/>
          </w:tcPr>
          <w:p w14:paraId="0F697D89" w14:textId="77777777" w:rsidR="008B2C21" w:rsidRPr="00B36C9F" w:rsidRDefault="008B2C21" w:rsidP="00B23C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 (Who are they?)</w:t>
            </w:r>
          </w:p>
        </w:tc>
        <w:tc>
          <w:tcPr>
            <w:tcW w:w="993" w:type="dxa"/>
          </w:tcPr>
          <w:p w14:paraId="2D186762" w14:textId="649AB6EC" w:rsidR="008B2C21" w:rsidRPr="00B36C9F" w:rsidRDefault="008B2C21" w:rsidP="00B23C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Answers</w:t>
            </w:r>
          </w:p>
        </w:tc>
      </w:tr>
      <w:tr w:rsidR="008B2C21" w:rsidRPr="00B36C9F" w14:paraId="48CBD96C" w14:textId="1C42EC33" w:rsidTr="008B2C21">
        <w:trPr>
          <w:trHeight w:val="543"/>
        </w:trPr>
        <w:tc>
          <w:tcPr>
            <w:tcW w:w="2326" w:type="dxa"/>
            <w:hideMark/>
          </w:tcPr>
          <w:p w14:paraId="222C6064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 uncle</w:t>
            </w:r>
          </w:p>
        </w:tc>
        <w:tc>
          <w:tcPr>
            <w:tcW w:w="3633" w:type="dxa"/>
            <w:hideMark/>
          </w:tcPr>
          <w:p w14:paraId="1B7A95A7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a. a girl in my family like me</w:t>
            </w:r>
          </w:p>
        </w:tc>
        <w:tc>
          <w:tcPr>
            <w:tcW w:w="993" w:type="dxa"/>
          </w:tcPr>
          <w:p w14:paraId="4E6C32F3" w14:textId="3451201A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1.___</w:t>
            </w:r>
          </w:p>
        </w:tc>
      </w:tr>
      <w:tr w:rsidR="008B2C21" w:rsidRPr="00B36C9F" w14:paraId="150136AA" w14:textId="27EB66A0" w:rsidTr="008B2C21">
        <w:trPr>
          <w:trHeight w:val="543"/>
        </w:trPr>
        <w:tc>
          <w:tcPr>
            <w:tcW w:w="2326" w:type="dxa"/>
            <w:hideMark/>
          </w:tcPr>
          <w:p w14:paraId="4F60CF16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 aunt</w:t>
            </w:r>
          </w:p>
        </w:tc>
        <w:tc>
          <w:tcPr>
            <w:tcW w:w="3633" w:type="dxa"/>
            <w:hideMark/>
          </w:tcPr>
          <w:p w14:paraId="4FF56A70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b. my father's or mother's sister</w:t>
            </w:r>
          </w:p>
        </w:tc>
        <w:tc>
          <w:tcPr>
            <w:tcW w:w="993" w:type="dxa"/>
          </w:tcPr>
          <w:p w14:paraId="0CCCD382" w14:textId="55870DF8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2.___</w:t>
            </w:r>
          </w:p>
        </w:tc>
      </w:tr>
      <w:tr w:rsidR="008B2C21" w:rsidRPr="00B36C9F" w14:paraId="31253B4F" w14:textId="28DACB5D" w:rsidTr="008B2C21">
        <w:trPr>
          <w:trHeight w:val="543"/>
        </w:trPr>
        <w:tc>
          <w:tcPr>
            <w:tcW w:w="2326" w:type="dxa"/>
            <w:hideMark/>
          </w:tcPr>
          <w:p w14:paraId="6A9AC16A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 cousin</w:t>
            </w:r>
          </w:p>
        </w:tc>
        <w:tc>
          <w:tcPr>
            <w:tcW w:w="3633" w:type="dxa"/>
            <w:hideMark/>
          </w:tcPr>
          <w:p w14:paraId="4DFAFF69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c. my father's or mother's brother</w:t>
            </w:r>
          </w:p>
        </w:tc>
        <w:tc>
          <w:tcPr>
            <w:tcW w:w="993" w:type="dxa"/>
          </w:tcPr>
          <w:p w14:paraId="6CB87DE8" w14:textId="67F809B4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3.___</w:t>
            </w:r>
          </w:p>
        </w:tc>
      </w:tr>
      <w:tr w:rsidR="008B2C21" w:rsidRPr="00B36C9F" w14:paraId="0E5DEED0" w14:textId="7CC32649" w:rsidTr="008B2C21">
        <w:trPr>
          <w:trHeight w:val="543"/>
        </w:trPr>
        <w:tc>
          <w:tcPr>
            <w:tcW w:w="2326" w:type="dxa"/>
            <w:hideMark/>
          </w:tcPr>
          <w:p w14:paraId="7C610935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 friend</w:t>
            </w:r>
          </w:p>
        </w:tc>
        <w:tc>
          <w:tcPr>
            <w:tcW w:w="3633" w:type="dxa"/>
            <w:hideMark/>
          </w:tcPr>
          <w:p w14:paraId="31AB2958" w14:textId="1B261B6F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d. </w:t>
            </w: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my uncle</w:t>
            </w:r>
            <w:r w:rsidR="00743E8C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’s </w:t>
            </w: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child</w:t>
            </w:r>
          </w:p>
        </w:tc>
        <w:tc>
          <w:tcPr>
            <w:tcW w:w="993" w:type="dxa"/>
          </w:tcPr>
          <w:p w14:paraId="65A0CC35" w14:textId="37406F03" w:rsidR="008B2C21" w:rsidRDefault="00743E8C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4.___</w:t>
            </w:r>
          </w:p>
        </w:tc>
      </w:tr>
      <w:tr w:rsidR="008B2C21" w:rsidRPr="00B36C9F" w14:paraId="09319DA6" w14:textId="64C6F9AC" w:rsidTr="008B2C21">
        <w:trPr>
          <w:trHeight w:val="543"/>
        </w:trPr>
        <w:tc>
          <w:tcPr>
            <w:tcW w:w="2326" w:type="dxa"/>
            <w:hideMark/>
          </w:tcPr>
          <w:p w14:paraId="449F4CDF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 sister</w:t>
            </w:r>
          </w:p>
        </w:tc>
        <w:tc>
          <w:tcPr>
            <w:tcW w:w="3633" w:type="dxa"/>
            <w:hideMark/>
          </w:tcPr>
          <w:p w14:paraId="2E54E067" w14:textId="77777777" w:rsidR="008B2C21" w:rsidRPr="00B36C9F" w:rsidRDefault="008B2C21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36C9F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classmate too</w:t>
            </w:r>
          </w:p>
        </w:tc>
        <w:tc>
          <w:tcPr>
            <w:tcW w:w="993" w:type="dxa"/>
          </w:tcPr>
          <w:p w14:paraId="40653551" w14:textId="24957CDE" w:rsidR="008B2C21" w:rsidRPr="00B36C9F" w:rsidRDefault="00743E8C" w:rsidP="00B23C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5.___</w:t>
            </w:r>
          </w:p>
        </w:tc>
      </w:tr>
    </w:tbl>
    <w:p w14:paraId="4F798EB1" w14:textId="77777777" w:rsidR="00C91D9D" w:rsidRDefault="00C91D9D" w:rsidP="00C91D9D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</w:p>
    <w:p w14:paraId="05640EA5" w14:textId="0C7D1E33" w:rsidR="00C91D9D" w:rsidRPr="00445F97" w:rsidRDefault="00C91D9D" w:rsidP="00C91D9D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Very short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6A928A75" w14:textId="37DE9245" w:rsidR="00C91D9D" w:rsidRPr="00D82A5F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Answer in one word using the most appropriate options given in the brackets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 w:rsidR="00653C6F" w:rsidRPr="00653C6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12D6A564" w14:textId="77777777" w:rsidR="00C91D9D" w:rsidRDefault="00C91D9D" w:rsidP="00C91D9D">
      <w:pPr>
        <w:pStyle w:val="NormalWeb"/>
        <w:spacing w:before="0" w:beforeAutospacing="0" w:after="0" w:afterAutospacing="0" w:line="360" w:lineRule="auto"/>
        <w:ind w:left="709"/>
      </w:pPr>
      <w:r>
        <w:t>(aunt, grandfather, brother, uncle, teacher)</w:t>
      </w:r>
    </w:p>
    <w:p w14:paraId="4F939C9B" w14:textId="7BADBC15" w:rsidR="00C91D9D" w:rsidRPr="00D82A5F" w:rsidRDefault="00C91D9D" w:rsidP="00746FC6">
      <w:pPr>
        <w:pStyle w:val="ListParagraph"/>
        <w:numPr>
          <w:ilvl w:val="1"/>
          <w:numId w:val="16"/>
        </w:numPr>
        <w:spacing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Your father's father is your __________</w:t>
      </w:r>
      <w:r w:rsidR="00D32D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6CEBD7BF" w14:textId="53156924" w:rsidR="00C91D9D" w:rsidRPr="00D82A5F" w:rsidRDefault="00C91D9D" w:rsidP="00746FC6">
      <w:pPr>
        <w:pStyle w:val="ListParagraph"/>
        <w:numPr>
          <w:ilvl w:val="1"/>
          <w:numId w:val="16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Your mother’s sister is your __________</w:t>
      </w:r>
      <w:r w:rsidR="00D32D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2EC0BABE" w14:textId="776F5920" w:rsidR="00C91D9D" w:rsidRPr="00D82A5F" w:rsidRDefault="00C91D9D" w:rsidP="00746FC6">
      <w:pPr>
        <w:pStyle w:val="ListParagraph"/>
        <w:numPr>
          <w:ilvl w:val="1"/>
          <w:numId w:val="16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82A5F">
        <w:rPr>
          <w:rFonts w:ascii="Times New Roman" w:eastAsia="Times New Roman" w:hAnsi="Times New Roman" w:cs="Times New Roman"/>
          <w:sz w:val="24"/>
          <w:szCs w:val="24"/>
          <w:lang w:eastAsia="en-IN"/>
        </w:rPr>
        <w:t>Who teaches you at school?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__________</w:t>
      </w:r>
      <w:r w:rsidR="00D32D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2C8C458" w14:textId="77777777" w:rsidR="00C91D9D" w:rsidRPr="00D82A5F" w:rsidRDefault="00C91D9D" w:rsidP="00746FC6">
      <w:pPr>
        <w:pStyle w:val="ListParagraph"/>
        <w:numPr>
          <w:ilvl w:val="1"/>
          <w:numId w:val="16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82A5F">
        <w:rPr>
          <w:rFonts w:ascii="Times New Roman" w:eastAsia="Times New Roman" w:hAnsi="Times New Roman" w:cs="Times New Roman"/>
          <w:sz w:val="24"/>
          <w:szCs w:val="24"/>
          <w:lang w:eastAsia="en-IN"/>
        </w:rPr>
        <w:t>My mother's son is my __________.</w:t>
      </w:r>
    </w:p>
    <w:p w14:paraId="5B213C15" w14:textId="05BB12AB" w:rsidR="00C91D9D" w:rsidRPr="00D82A5F" w:rsidRDefault="00C91D9D" w:rsidP="00746FC6">
      <w:pPr>
        <w:pStyle w:val="ListParagraph"/>
        <w:numPr>
          <w:ilvl w:val="1"/>
          <w:numId w:val="16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What do you call your father’s brother? __________</w:t>
      </w:r>
      <w:r w:rsidR="00D32D8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250AE2D9" w14:textId="2324CBFA" w:rsidR="00C91D9D" w:rsidRPr="00E77E2B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D32D81">
        <w:rPr>
          <w:rFonts w:ascii="Times New Roman" w:eastAsia="Mukta Vaani" w:hAnsi="Times New Roman" w:cs="Times New Roman"/>
          <w:b/>
          <w:bCs/>
          <w:sz w:val="24"/>
          <w:szCs w:val="24"/>
        </w:rPr>
        <w:t>Read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the riddles and write the answers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Pr="007E0C7F">
        <w:rPr>
          <w:rFonts w:ascii="Times New Roman" w:eastAsia="Mukta Vaani" w:hAnsi="Times New Roman" w:cs="Times New Roman"/>
          <w:b/>
          <w:bCs/>
          <w:sz w:val="24"/>
          <w:szCs w:val="24"/>
          <w:highlight w:val="yellow"/>
        </w:rPr>
        <w:t>(HOT)</w:t>
      </w:r>
      <w:r w:rsidR="00653C6F" w:rsidRPr="00653C6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653C6F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2DAD63EB" w14:textId="77777777" w:rsidR="00C91D9D" w:rsidRDefault="00C91D9D" w:rsidP="00C91D9D">
      <w:pPr>
        <w:pStyle w:val="ListParagraph"/>
        <w:spacing w:after="100" w:afterAutospacing="1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(uncle, aunt, mother, father, sister)</w:t>
      </w:r>
    </w:p>
    <w:p w14:paraId="6FDEF3FA" w14:textId="77777777" w:rsidR="00C91D9D" w:rsidRPr="00E77E2B" w:rsidRDefault="00C91D9D" w:rsidP="00746FC6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He works hard and drives a car.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He helps me with my homework.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He is my parent.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_________</w:t>
      </w:r>
    </w:p>
    <w:p w14:paraId="5742B435" w14:textId="77777777" w:rsidR="00C91D9D" w:rsidRPr="00E77E2B" w:rsidRDefault="00C91D9D" w:rsidP="00746FC6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She cooks tasty food at home.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tells me bedtime stories.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is my parent.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_________.</w:t>
      </w:r>
    </w:p>
    <w:p w14:paraId="35082ECB" w14:textId="77777777" w:rsidR="00C91D9D" w:rsidRPr="00E77E2B" w:rsidRDefault="00C91D9D" w:rsidP="00746FC6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She helps me with my things.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is a girl in my family.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is my _________.</w:t>
      </w:r>
    </w:p>
    <w:p w14:paraId="15F7FDE9" w14:textId="77777777" w:rsidR="00C91D9D" w:rsidRDefault="00C91D9D" w:rsidP="00746FC6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He sometimes visits my house.</w:t>
      </w:r>
    </w:p>
    <w:p w14:paraId="65D49727" w14:textId="77777777" w:rsidR="00C91D9D" w:rsidRPr="00E77E2B" w:rsidRDefault="00C91D9D" w:rsidP="00C91D9D">
      <w:pPr>
        <w:pStyle w:val="ListParagraph"/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He is my father’s brother.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He is my _________.</w:t>
      </w:r>
    </w:p>
    <w:p w14:paraId="27B7A642" w14:textId="77777777" w:rsidR="00C91D9D" w:rsidRDefault="00C91D9D" w:rsidP="00746FC6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She brings gifts when she comes.</w:t>
      </w:r>
    </w:p>
    <w:p w14:paraId="4B720BD1" w14:textId="709E33A2" w:rsidR="00C91D9D" w:rsidRDefault="00C91D9D" w:rsidP="00C91D9D">
      <w:pPr>
        <w:pStyle w:val="ListParagraph"/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t>She is my mother’s sister.</w:t>
      </w:r>
      <w:r w:rsidRPr="00E77E2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She is my _________.</w:t>
      </w:r>
    </w:p>
    <w:p w14:paraId="002FD480" w14:textId="77777777" w:rsidR="00653C6F" w:rsidRPr="00E77E2B" w:rsidRDefault="00653C6F" w:rsidP="00C91D9D">
      <w:pPr>
        <w:pStyle w:val="ListParagraph"/>
        <w:spacing w:before="100" w:beforeAutospacing="1" w:after="100" w:afterAutospacing="1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3C2298" w14:textId="61D76745" w:rsidR="00C91D9D" w:rsidRDefault="00C91D9D" w:rsidP="00C91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t>Short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questions</w:t>
      </w:r>
    </w:p>
    <w:p w14:paraId="2B0820F9" w14:textId="4A8CE0A4" w:rsidR="00C91D9D" w:rsidRPr="00E77E2B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Read the paragraph and fill in the blanks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="00D32D81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71E5BEC1" w14:textId="77777777" w:rsidR="00C91D9D" w:rsidRPr="00B40B68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40B68">
        <w:rPr>
          <w:rFonts w:ascii="Times New Roman" w:hAnsi="Times New Roman" w:cs="Times New Roman"/>
          <w:sz w:val="24"/>
          <w:szCs w:val="24"/>
        </w:rPr>
        <w:t xml:space="preserve">My name is Nisha. I live in a small house with my family. </w:t>
      </w:r>
      <w:r>
        <w:rPr>
          <w:rFonts w:ascii="Times New Roman" w:hAnsi="Times New Roman" w:cs="Times New Roman"/>
          <w:sz w:val="24"/>
          <w:szCs w:val="24"/>
        </w:rPr>
        <w:t>My father works in an office.</w:t>
      </w:r>
      <w:r w:rsidRPr="00B40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40B68">
        <w:rPr>
          <w:rFonts w:ascii="Times New Roman" w:hAnsi="Times New Roman" w:cs="Times New Roman"/>
          <w:sz w:val="24"/>
          <w:szCs w:val="24"/>
        </w:rPr>
        <w:t>y mother cooks food for us. I have one brother and one sister. We play together every evening. My family loves me a lot, and I love them too.</w:t>
      </w:r>
    </w:p>
    <w:p w14:paraId="15D3EB33" w14:textId="77777777" w:rsidR="00C91D9D" w:rsidRPr="00B40B68" w:rsidRDefault="00C91D9D" w:rsidP="00746FC6">
      <w:pPr>
        <w:pStyle w:val="ListParagraph"/>
        <w:numPr>
          <w:ilvl w:val="1"/>
          <w:numId w:val="21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0B68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Nisha lives with her __________________.</w:t>
      </w:r>
    </w:p>
    <w:p w14:paraId="7DF2CB61" w14:textId="77777777" w:rsidR="00C91D9D" w:rsidRPr="00B40B68" w:rsidRDefault="00C91D9D" w:rsidP="00746FC6">
      <w:pPr>
        <w:pStyle w:val="ListParagraph"/>
        <w:numPr>
          <w:ilvl w:val="1"/>
          <w:numId w:val="21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0B68">
        <w:rPr>
          <w:rFonts w:ascii="Times New Roman" w:eastAsia="Times New Roman" w:hAnsi="Times New Roman" w:cs="Times New Roman"/>
          <w:sz w:val="24"/>
          <w:szCs w:val="24"/>
          <w:lang w:eastAsia="en-IN"/>
        </w:rPr>
        <w:t>Her father works in an __________________.</w:t>
      </w:r>
    </w:p>
    <w:p w14:paraId="66714FDB" w14:textId="77777777" w:rsidR="00C91D9D" w:rsidRPr="00B40B68" w:rsidRDefault="00C91D9D" w:rsidP="00746FC6">
      <w:pPr>
        <w:pStyle w:val="ListParagraph"/>
        <w:numPr>
          <w:ilvl w:val="1"/>
          <w:numId w:val="21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0B68">
        <w:rPr>
          <w:rFonts w:ascii="Times New Roman" w:eastAsia="Times New Roman" w:hAnsi="Times New Roman" w:cs="Times New Roman"/>
          <w:sz w:val="24"/>
          <w:szCs w:val="24"/>
          <w:lang w:eastAsia="en-IN"/>
        </w:rPr>
        <w:t>Her mother __________________ food for the family.</w:t>
      </w:r>
    </w:p>
    <w:p w14:paraId="24117C12" w14:textId="77777777" w:rsidR="00C91D9D" w:rsidRPr="00B40B68" w:rsidRDefault="00C91D9D" w:rsidP="00746FC6">
      <w:pPr>
        <w:pStyle w:val="ListParagraph"/>
        <w:numPr>
          <w:ilvl w:val="1"/>
          <w:numId w:val="21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0B68">
        <w:rPr>
          <w:rFonts w:ascii="Times New Roman" w:eastAsia="Times New Roman" w:hAnsi="Times New Roman" w:cs="Times New Roman"/>
          <w:sz w:val="24"/>
          <w:szCs w:val="24"/>
          <w:lang w:eastAsia="en-IN"/>
        </w:rPr>
        <w:t>Nisha has one __________________ and one sister.</w:t>
      </w:r>
    </w:p>
    <w:p w14:paraId="4DD18D83" w14:textId="77777777" w:rsidR="00C91D9D" w:rsidRPr="00B40B68" w:rsidRDefault="00C91D9D" w:rsidP="00746FC6">
      <w:pPr>
        <w:pStyle w:val="ListParagraph"/>
        <w:numPr>
          <w:ilvl w:val="1"/>
          <w:numId w:val="21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0B68">
        <w:rPr>
          <w:rFonts w:ascii="Times New Roman" w:eastAsia="Times New Roman" w:hAnsi="Times New Roman" w:cs="Times New Roman"/>
          <w:sz w:val="24"/>
          <w:szCs w:val="24"/>
          <w:lang w:eastAsia="en-IN"/>
        </w:rPr>
        <w:t>They play together every __________________.</w:t>
      </w:r>
    </w:p>
    <w:p w14:paraId="7B2EC5A9" w14:textId="234C4A2D" w:rsidR="00C91D9D" w:rsidRPr="00E77E2B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Q.2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Read the paragraph and answer the questions</w:t>
      </w:r>
      <w:r w:rsidR="005D136D">
        <w:rPr>
          <w:rFonts w:ascii="Times New Roman" w:eastAsia="Mukta Vaani" w:hAnsi="Times New Roman" w:cs="Times New Roman"/>
          <w:b/>
          <w:bCs/>
          <w:sz w:val="24"/>
          <w:szCs w:val="24"/>
        </w:rPr>
        <w:t>. (Each question carries one mark.)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4C61D3E3" w14:textId="77777777" w:rsidR="00C91D9D" w:rsidRPr="00445F97" w:rsidRDefault="00C91D9D" w:rsidP="00C91D9D">
      <w:pPr>
        <w:spacing w:after="100" w:afterAutospacing="1" w:line="36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My name is Riya. I live with my family. My father is a </w:t>
      </w:r>
      <w:proofErr w:type="gramStart"/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doctor</w:t>
      </w:r>
      <w:proofErr w:type="gramEnd"/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my mother is a teacher. I have one brother and one sister. My brother plays cricket with me, and my sister reads storybooks. I also hav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 a best friend named G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eera. We go to school together.</w:t>
      </w:r>
    </w:p>
    <w:p w14:paraId="600A9018" w14:textId="77777777" w:rsidR="00C91D9D" w:rsidRPr="00445F97" w:rsidRDefault="00C91D9D" w:rsidP="00746FC6">
      <w:pPr>
        <w:pStyle w:val="ListParagraph"/>
        <w:numPr>
          <w:ilvl w:val="0"/>
          <w:numId w:val="18"/>
        </w:numPr>
        <w:spacing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What is Riya’s father’s job?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teacher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(B) driver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(C) doctor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(D) farmer</w:t>
      </w:r>
    </w:p>
    <w:p w14:paraId="1046C063" w14:textId="695A3FA4" w:rsidR="00C91D9D" w:rsidRPr="00445F97" w:rsidRDefault="00C91D9D" w:rsidP="00746FC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How many siblings does Riya have?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5D136D">
        <w:rPr>
          <w:rFonts w:ascii="Times New Roman" w:eastAsia="Times New Roman" w:hAnsi="Times New Roman" w:cs="Times New Roman"/>
          <w:sz w:val="24"/>
          <w:szCs w:val="24"/>
          <w:lang w:eastAsia="en-IN"/>
        </w:rPr>
        <w:t>o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ne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5D136D">
        <w:rPr>
          <w:rFonts w:ascii="Times New Roman" w:eastAsia="Times New Roman" w:hAnsi="Times New Roman" w:cs="Times New Roman"/>
          <w:sz w:val="24"/>
          <w:szCs w:val="24"/>
          <w:lang w:eastAsia="en-IN"/>
        </w:rPr>
        <w:t>t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wo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5D136D">
        <w:rPr>
          <w:rFonts w:ascii="Times New Roman" w:eastAsia="Times New Roman" w:hAnsi="Times New Roman" w:cs="Times New Roman"/>
          <w:sz w:val="24"/>
          <w:szCs w:val="24"/>
          <w:lang w:eastAsia="en-IN"/>
        </w:rPr>
        <w:t>t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hree</w:t>
      </w:r>
      <w:r w:rsidRPr="00445F97">
        <w:rPr>
          <w:lang w:eastAsia="en-IN"/>
        </w:rPr>
        <w:t> </w:t>
      </w:r>
      <w:r>
        <w:rPr>
          <w:lang w:eastAsia="en-IN"/>
        </w:rPr>
        <w:tab/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5D136D">
        <w:rPr>
          <w:rFonts w:ascii="Times New Roman" w:eastAsia="Times New Roman" w:hAnsi="Times New Roman" w:cs="Times New Roman"/>
          <w:sz w:val="24"/>
          <w:szCs w:val="24"/>
          <w:lang w:eastAsia="en-IN"/>
        </w:rPr>
        <w:t>n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one</w:t>
      </w:r>
    </w:p>
    <w:p w14:paraId="054F5D60" w14:textId="77777777" w:rsidR="00C91D9D" w:rsidRPr="00445F97" w:rsidRDefault="00C91D9D" w:rsidP="00746FC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Fill in the blank:</w:t>
      </w: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Riya's best friend is ____________.</w:t>
      </w:r>
    </w:p>
    <w:p w14:paraId="50BDE352" w14:textId="77777777" w:rsidR="00C91D9D" w:rsidRPr="00445F97" w:rsidRDefault="00C91D9D" w:rsidP="00746FC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Who plays cricket with Riya?</w:t>
      </w:r>
    </w:p>
    <w:p w14:paraId="1FC6AA84" w14:textId="2E09F968" w:rsidR="00C91D9D" w:rsidRPr="00445F97" w:rsidRDefault="00C91D9D" w:rsidP="00746FC6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 go to school with Riya. I am her best friend. Who am </w:t>
      </w:r>
      <w:proofErr w:type="gramStart"/>
      <w:r w:rsidRPr="00445F97">
        <w:rPr>
          <w:rFonts w:ascii="Times New Roman" w:eastAsia="Times New Roman" w:hAnsi="Times New Roman" w:cs="Times New Roman"/>
          <w:sz w:val="24"/>
          <w:szCs w:val="24"/>
          <w:lang w:eastAsia="en-IN"/>
        </w:rPr>
        <w:t>I?</w:t>
      </w:r>
      <w:r w:rsidR="0027797B">
        <w:rPr>
          <w:rFonts w:ascii="Times New Roman" w:eastAsia="Times New Roman" w:hAnsi="Times New Roman" w:cs="Times New Roman"/>
          <w:sz w:val="24"/>
          <w:szCs w:val="24"/>
          <w:lang w:eastAsia="en-IN"/>
        </w:rPr>
        <w:t>_</w:t>
      </w:r>
      <w:proofErr w:type="gramEnd"/>
      <w:r w:rsidR="0027797B">
        <w:rPr>
          <w:rFonts w:ascii="Times New Roman" w:eastAsia="Times New Roman" w:hAnsi="Times New Roman" w:cs="Times New Roman"/>
          <w:sz w:val="24"/>
          <w:szCs w:val="24"/>
          <w:lang w:eastAsia="en-IN"/>
        </w:rPr>
        <w:t>______ (HOT)</w:t>
      </w:r>
    </w:p>
    <w:p w14:paraId="238848BF" w14:textId="77777777" w:rsidR="00C91D9D" w:rsidRDefault="00C91D9D" w:rsidP="00C91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Mukta Vaani" w:hAnsi="Times New Roman" w:cs="Times New Roman"/>
          <w:b/>
          <w:bCs/>
          <w:sz w:val="28"/>
          <w:szCs w:val="28"/>
        </w:rPr>
        <w:t>Essay</w:t>
      </w: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 type questions</w:t>
      </w:r>
    </w:p>
    <w:p w14:paraId="3E5B831B" w14:textId="5B101832" w:rsidR="00C91D9D" w:rsidRPr="00E77E2B" w:rsidRDefault="00C91D9D" w:rsidP="00C91D9D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Write five sentences about yourself using the given clues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="005D136D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two marks.)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(10)</w:t>
      </w:r>
    </w:p>
    <w:p w14:paraId="57C173BB" w14:textId="77777777" w:rsidR="00C91D9D" w:rsidRDefault="00C91D9D" w:rsidP="00C91D9D">
      <w:pPr>
        <w:pStyle w:val="NormalWeb"/>
        <w:spacing w:before="0" w:beforeAutospacing="0" w:after="0" w:afterAutospacing="0" w:line="360" w:lineRule="auto"/>
        <w:ind w:left="720"/>
      </w:pPr>
      <w:r>
        <w:t>(I study in class; My favourite colour; My favourite food)</w:t>
      </w:r>
    </w:p>
    <w:p w14:paraId="3381AD5E" w14:textId="77777777" w:rsidR="00C91D9D" w:rsidRDefault="00C91D9D" w:rsidP="00746FC6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/>
      </w:pPr>
      <w:r>
        <w:t>My name is _______________.</w:t>
      </w:r>
    </w:p>
    <w:p w14:paraId="10E4C039" w14:textId="77777777" w:rsidR="00C91D9D" w:rsidRDefault="00C91D9D" w:rsidP="00746FC6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/>
      </w:pPr>
      <w:r>
        <w:t>I am a ___________________.</w:t>
      </w:r>
    </w:p>
    <w:p w14:paraId="32AF12B7" w14:textId="77777777" w:rsidR="00C91D9D" w:rsidRDefault="00C91D9D" w:rsidP="00746FC6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/>
      </w:pPr>
      <w:r>
        <w:t>_________________________.</w:t>
      </w:r>
    </w:p>
    <w:p w14:paraId="016DBF51" w14:textId="77777777" w:rsidR="00C91D9D" w:rsidRDefault="00C91D9D" w:rsidP="00746FC6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/>
      </w:pPr>
      <w:r>
        <w:t>_________________________.</w:t>
      </w:r>
    </w:p>
    <w:p w14:paraId="6A5128D1" w14:textId="77777777" w:rsidR="00C91D9D" w:rsidRDefault="00C91D9D" w:rsidP="00746FC6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/>
      </w:pPr>
      <w:r>
        <w:t>_________________________.</w:t>
      </w:r>
    </w:p>
    <w:p w14:paraId="4697C214" w14:textId="77777777" w:rsidR="00DA11D9" w:rsidRDefault="00DA11D9" w:rsidP="0047690B">
      <w:pPr>
        <w:jc w:val="center"/>
        <w:rPr>
          <w:lang w:val="en-US"/>
        </w:rPr>
      </w:pPr>
    </w:p>
    <w:p w14:paraId="46FD4AA3" w14:textId="77777777" w:rsidR="00AA49B6" w:rsidRDefault="00AA49B6" w:rsidP="0047690B">
      <w:pPr>
        <w:jc w:val="center"/>
        <w:rPr>
          <w:lang w:val="en-US"/>
        </w:rPr>
      </w:pPr>
    </w:p>
    <w:p w14:paraId="7E253317" w14:textId="77777777" w:rsidR="00AA49B6" w:rsidRDefault="00AA49B6" w:rsidP="0047690B">
      <w:pPr>
        <w:jc w:val="center"/>
        <w:rPr>
          <w:lang w:val="en-US"/>
        </w:rPr>
      </w:pPr>
    </w:p>
    <w:p w14:paraId="7425FE6D" w14:textId="77777777" w:rsidR="00AA49B6" w:rsidRDefault="00AA49B6" w:rsidP="0047690B">
      <w:pPr>
        <w:jc w:val="center"/>
        <w:rPr>
          <w:lang w:val="en-US"/>
        </w:rPr>
      </w:pPr>
    </w:p>
    <w:p w14:paraId="709E8C36" w14:textId="77777777" w:rsidR="00AA49B6" w:rsidRDefault="00AA49B6" w:rsidP="0047690B">
      <w:pPr>
        <w:jc w:val="center"/>
        <w:rPr>
          <w:lang w:val="en-US"/>
        </w:rPr>
      </w:pPr>
    </w:p>
    <w:p w14:paraId="5A24CD37" w14:textId="707F4853" w:rsidR="00166A31" w:rsidRPr="00184CAC" w:rsidRDefault="00166A31" w:rsidP="00184CAC">
      <w:pPr>
        <w:pStyle w:val="Title"/>
        <w:spacing w:after="0"/>
        <w:rPr>
          <w:rFonts w:ascii="Shruti" w:eastAsia="Arial" w:hAnsi="Shruti" w:cs="Shruti"/>
          <w:b/>
          <w:bCs/>
          <w:color w:val="auto"/>
          <w:sz w:val="24"/>
          <w:szCs w:val="24"/>
        </w:rPr>
      </w:pPr>
      <w:r w:rsidRPr="00184CAC">
        <w:rPr>
          <w:rFonts w:ascii="Times New Roman" w:eastAsia="Microsoft YaHei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91F6D8E" wp14:editId="188F373D">
                <wp:simplePos x="0" y="0"/>
                <wp:positionH relativeFrom="column">
                  <wp:posOffset>-298450</wp:posOffset>
                </wp:positionH>
                <wp:positionV relativeFrom="paragraph">
                  <wp:posOffset>-95249</wp:posOffset>
                </wp:positionV>
                <wp:extent cx="6343650" cy="996950"/>
                <wp:effectExtent l="19050" t="19050" r="38100" b="31750"/>
                <wp:wrapNone/>
                <wp:docPr id="13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3CABDB" id="Rectangle: Rounded Corners 13" o:spid="_x0000_s1026" style="position:absolute;margin-left:-23.5pt;margin-top:-7.5pt;width:499.5pt;height:78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" strokeweight="4.5pt">
                <v:stroke linestyle="thickThin"/>
              </v:roundrect>
            </w:pict>
          </mc:Fallback>
        </mc:AlternateConten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C-3.1: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સમજણ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અને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અનુભવો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વ્યક્ત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કરવા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માટે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ફકરો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લખે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 xml:space="preserve"> 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  <w:cs/>
        </w:rPr>
        <w:t>છે</w:t>
      </w:r>
      <w:r w:rsidRPr="00184CAC">
        <w:rPr>
          <w:rFonts w:ascii="Shruti" w:eastAsia="Mukta Vaani" w:hAnsi="Shruti" w:cs="Shruti"/>
          <w:b/>
          <w:bCs/>
          <w:color w:val="auto"/>
          <w:sz w:val="24"/>
          <w:szCs w:val="24"/>
        </w:rPr>
        <w:t>.</w:t>
      </w:r>
    </w:p>
    <w:p w14:paraId="50E1A81F" w14:textId="77777777" w:rsidR="00166A31" w:rsidRPr="00166A31" w:rsidRDefault="00166A31" w:rsidP="00166A31">
      <w:pPr>
        <w:widowControl w:val="0"/>
        <w:spacing w:after="0" w:line="240" w:lineRule="auto"/>
        <w:rPr>
          <w:rFonts w:asciiTheme="majorBidi" w:eastAsia="Arial Unicode MS" w:hAnsiTheme="majorBidi" w:cstheme="majorBidi"/>
          <w:b/>
          <w:bCs/>
          <w:sz w:val="20"/>
          <w:szCs w:val="20"/>
        </w:rPr>
      </w:pPr>
      <w:r w:rsidRPr="00166A31">
        <w:rPr>
          <w:rFonts w:asciiTheme="majorBidi" w:hAnsiTheme="majorBidi" w:cstheme="majorBidi"/>
          <w:b/>
          <w:bCs/>
        </w:rPr>
        <w:t>Learning Outcome:</w:t>
      </w:r>
      <w:r w:rsidRPr="00166A31">
        <w:rPr>
          <w:rFonts w:asciiTheme="majorBidi" w:eastAsia="Arial Unicode MS" w:hAnsiTheme="majorBidi" w:cstheme="majorBidi"/>
          <w:b/>
          <w:bCs/>
          <w:sz w:val="16"/>
          <w:szCs w:val="16"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E414: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વસ્તુના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કદ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,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આકાર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,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રંગ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,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સંખ્યા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અને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વજન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વિશે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ચારથી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પાંચ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શબ્દો / શબ્દસમૂહમાં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જણાવે</w:t>
      </w:r>
      <w:r w:rsidRPr="00166A31">
        <w:rPr>
          <w:rFonts w:asciiTheme="majorBidi" w:eastAsia="Arial Unicode MS" w:hAnsiTheme="majorBidi" w:cstheme="majorBidi"/>
          <w:b/>
          <w:bCs/>
        </w:rPr>
        <w:t xml:space="preserve"> </w:t>
      </w:r>
      <w:r w:rsidRPr="00166A31">
        <w:rPr>
          <w:rFonts w:asciiTheme="majorBidi" w:eastAsia="Arial Unicode MS" w:hAnsiTheme="majorBidi" w:cstheme="majorBidi"/>
          <w:b/>
          <w:bCs/>
          <w:cs/>
        </w:rPr>
        <w:t>છે</w:t>
      </w:r>
      <w:r w:rsidRPr="00166A31">
        <w:rPr>
          <w:rFonts w:asciiTheme="majorBidi" w:eastAsia="Arial Unicode MS" w:hAnsiTheme="majorBidi" w:cstheme="majorBidi"/>
          <w:b/>
          <w:bCs/>
        </w:rPr>
        <w:t>.</w:t>
      </w:r>
    </w:p>
    <w:p w14:paraId="7BFB91BD" w14:textId="77777777" w:rsidR="00166A31" w:rsidRDefault="00166A31" w:rsidP="00AA49B6">
      <w:pPr>
        <w:spacing w:after="0" w:line="360" w:lineRule="auto"/>
        <w:ind w:right="-89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</w:p>
    <w:p w14:paraId="7D12EFC0" w14:textId="77777777" w:rsidR="00AA49B6" w:rsidRPr="00251F4C" w:rsidRDefault="00AA49B6" w:rsidP="00AA49B6">
      <w:pPr>
        <w:pStyle w:val="Normal2"/>
        <w:tabs>
          <w:tab w:val="left" w:pos="910"/>
        </w:tabs>
        <w:ind w:left="284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020CA">
        <w:rPr>
          <w:rFonts w:ascii="Times New Roman" w:eastAsia="Mukta Vaani" w:hAnsi="Times New Roman" w:cs="Times New Roman"/>
          <w:b/>
          <w:bCs/>
          <w:sz w:val="28"/>
          <w:szCs w:val="28"/>
        </w:rPr>
        <w:t>Objective type questions</w:t>
      </w:r>
    </w:p>
    <w:p w14:paraId="5A848EC3" w14:textId="7C2E667D" w:rsidR="00AA49B6" w:rsidRPr="001E525C" w:rsidRDefault="00AA49B6" w:rsidP="00AA49B6">
      <w:pPr>
        <w:pStyle w:val="Normal2"/>
        <w:tabs>
          <w:tab w:val="left" w:pos="910"/>
        </w:tabs>
        <w:spacing w:line="360" w:lineRule="auto"/>
        <w:ind w:right="-897"/>
        <w:jc w:val="both"/>
        <w:rPr>
          <w:rFonts w:ascii="Times New Roman" w:eastAsia="Mukta Vaani" w:hAnsi="Times New Roman" w:cs="Times New Roman"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Q.1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Choose</w:t>
      </w: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the most appropriate option.</w:t>
      </w:r>
      <w:r w:rsidR="00852E68" w:rsidRPr="00852E68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852E68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 </w:t>
      </w:r>
      <w:r w:rsidR="00852E68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852E68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852E68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(15)</w:t>
      </w:r>
    </w:p>
    <w:p w14:paraId="2A65ABFA" w14:textId="77777777" w:rsidR="00AA49B6" w:rsidRPr="00F177E8" w:rsidRDefault="00B237DB" w:rsidP="00746FC6">
      <w:pPr>
        <w:pStyle w:val="ListParagraph"/>
        <w:numPr>
          <w:ilvl w:val="0"/>
          <w:numId w:val="22"/>
        </w:numPr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hat colour is an apple?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blue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yellow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red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black</w:t>
      </w:r>
    </w:p>
    <w:p w14:paraId="19836732" w14:textId="0FC48BB0" w:rsidR="00AA49B6" w:rsidRPr="00F177E8" w:rsidRDefault="00FB2FF0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One is a ‘ball’ many are ‘_______’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?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balls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proofErr w:type="spellStart"/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balles</w:t>
      </w:r>
      <w:proofErr w:type="spellEnd"/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proofErr w:type="spellStart"/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balli</w:t>
      </w:r>
      <w:proofErr w:type="spellEnd"/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spellStart"/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ballz</w:t>
      </w:r>
      <w:proofErr w:type="spellEnd"/>
    </w:p>
    <w:p w14:paraId="611AA6AE" w14:textId="77777777" w:rsidR="00AA49B6" w:rsidRPr="00F177E8" w:rsidRDefault="00B237DB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Who 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has a long neck?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lion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giraffe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cat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tiger</w:t>
      </w:r>
    </w:p>
    <w:p w14:paraId="56793FEB" w14:textId="26D397B5" w:rsidR="00AA49B6" w:rsidRPr="00F177E8" w:rsidRDefault="00B237DB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Choose 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the correct</w:t>
      </w:r>
      <w:r w:rsidR="00852E6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option for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852E68">
        <w:rPr>
          <w:rFonts w:ascii="Times New Roman" w:eastAsia="Times New Roman" w:hAnsi="Times New Roman" w:cs="Times New Roman"/>
          <w:sz w:val="24"/>
          <w:szCs w:val="24"/>
          <w:lang w:eastAsia="en-IN"/>
        </w:rPr>
        <w:t>‘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tail of </w:t>
      </w:r>
      <w:r w:rsidR="00852E68">
        <w:rPr>
          <w:rFonts w:ascii="Times New Roman" w:eastAsia="Times New Roman" w:hAnsi="Times New Roman" w:cs="Times New Roman"/>
          <w:sz w:val="24"/>
          <w:szCs w:val="24"/>
          <w:lang w:eastAsia="en-IN"/>
        </w:rPr>
        <w:t>a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dog</w:t>
      </w:r>
      <w:r w:rsidR="00852E6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’. </w:t>
      </w:r>
      <w:r w:rsidR="00852E68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(HOT)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dog tail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dogs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dog’s tail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tail dog</w:t>
      </w:r>
    </w:p>
    <w:p w14:paraId="04960AFE" w14:textId="71A8C713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correct pair is ________</w:t>
      </w:r>
      <w:r w:rsidR="00B237DB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(HOT)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cow – wings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bird – beak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fish – legs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elephant – feathers</w:t>
      </w:r>
    </w:p>
    <w:p w14:paraId="0B3065FA" w14:textId="2729917A" w:rsidR="00AA49B6" w:rsidRPr="00F177E8" w:rsidRDefault="005B057F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shape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of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 coin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______.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square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round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triangle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>none</w:t>
      </w:r>
    </w:p>
    <w:p w14:paraId="5AC4E808" w14:textId="0D9AFDC0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 is heavy.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rock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paper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>pen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ball</w:t>
      </w:r>
    </w:p>
    <w:p w14:paraId="4F066E4C" w14:textId="34478156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sentence about size is _______________________.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(HOT)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I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 is a big bag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(B) I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 is on the table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(C) T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he cat is jumping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(D) I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have one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44C228F5" w14:textId="77777777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One is </w:t>
      </w:r>
      <w:r w:rsidR="00F2096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box, many are ________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box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boxes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proofErr w:type="spellStart"/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boxs</w:t>
      </w:r>
      <w:proofErr w:type="spellEnd"/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spellStart"/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boxies</w:t>
      </w:r>
      <w:proofErr w:type="spellEnd"/>
    </w:p>
    <w:p w14:paraId="67AA268D" w14:textId="078EBC4C" w:rsidR="00AA49B6" w:rsidRPr="00F177E8" w:rsidRDefault="00915DA8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W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ho has a trunk?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(HOT)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horse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cow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elephant</w:t>
      </w:r>
      <w:r w:rsidR="00AA49B6" w:rsidRPr="00F177E8">
        <w:rPr>
          <w:lang w:eastAsia="en-IN"/>
        </w:rPr>
        <w:t> </w:t>
      </w:r>
      <w:r w:rsidR="00AA49B6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(D) monkey</w:t>
      </w:r>
    </w:p>
    <w:p w14:paraId="0595F07A" w14:textId="17FF3EEA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 is a colour.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="001C4D25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eavy</w:t>
      </w:r>
      <w:r w:rsidRPr="00F177E8">
        <w:rPr>
          <w:lang w:eastAsia="en-IN"/>
        </w:rPr>
        <w:t> </w:t>
      </w:r>
      <w:r w:rsidR="004B77EB">
        <w:rPr>
          <w:lang w:eastAsia="en-IN"/>
        </w:rPr>
        <w:tab/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r</w:t>
      </w:r>
      <w:r w:rsidR="001C4D25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ed</w:t>
      </w:r>
      <w:r w:rsidRPr="00F177E8">
        <w:rPr>
          <w:lang w:eastAsia="en-IN"/>
        </w:rPr>
        <w:t> </w:t>
      </w:r>
      <w:r w:rsidR="004B77EB">
        <w:rPr>
          <w:lang w:eastAsia="en-IN"/>
        </w:rPr>
        <w:tab/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>l</w:t>
      </w:r>
      <w:r w:rsidR="001C4D25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arge</w:t>
      </w:r>
      <w:r w:rsidRPr="00F177E8">
        <w:rPr>
          <w:lang w:eastAsia="en-IN"/>
        </w:rPr>
        <w:t> </w:t>
      </w:r>
      <w:r w:rsidR="004B77EB">
        <w:rPr>
          <w:lang w:eastAsia="en-IN"/>
        </w:rPr>
        <w:tab/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4B77EB">
        <w:rPr>
          <w:rFonts w:ascii="Times New Roman" w:eastAsia="Times New Roman" w:hAnsi="Times New Roman" w:cs="Times New Roman"/>
          <w:sz w:val="24"/>
          <w:szCs w:val="24"/>
          <w:lang w:eastAsia="en-IN"/>
        </w:rPr>
        <w:t>t</w:t>
      </w:r>
      <w:r w:rsidR="001C4D25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all</w:t>
      </w:r>
    </w:p>
    <w:p w14:paraId="64373875" w14:textId="77777777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This sentence has a number 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I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have three pens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(B) T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he pen is blue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(C) T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his is my bag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F177E8">
        <w:rPr>
          <w:lang w:eastAsia="en-IN"/>
        </w:rPr>
        <w:t> 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(D) I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run fast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357DCCED" w14:textId="77777777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One is </w:t>
      </w:r>
      <w:r w:rsidR="007F3C6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cat, many are __________.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(A) cat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(B) cats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(C) cat’s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proofErr w:type="spellStart"/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caty</w:t>
      </w:r>
      <w:proofErr w:type="spellEnd"/>
    </w:p>
    <w:p w14:paraId="362B7392" w14:textId="77777777" w:rsidR="00AA49B6" w:rsidRPr="00F177E8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__________ is a body part.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B23C28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Chair 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leg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B23C28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Monkey</w:t>
      </w:r>
      <w:r w:rsidR="00CE6D0C">
        <w:rPr>
          <w:rFonts w:ascii="Times New Roman" w:eastAsia="Times New Roman" w:hAnsi="Times New Roman" w:cs="Times New Roman"/>
          <w:sz w:val="24"/>
          <w:szCs w:val="24"/>
          <w:lang w:eastAsia="en-IN"/>
        </w:rPr>
        <w:t>’s</w:t>
      </w:r>
      <w:r w:rsidR="00B23C28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tail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B23C28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Cup 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handle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B23C28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Wall 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top</w:t>
      </w:r>
    </w:p>
    <w:p w14:paraId="3BFD68DA" w14:textId="3AB0FB47" w:rsidR="00AA49B6" w:rsidRDefault="00AA49B6" w:rsidP="00746FC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______________________ show shape and size.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(A) </w:t>
      </w:r>
      <w:r w:rsidR="00AD146C">
        <w:rPr>
          <w:rFonts w:ascii="Times New Roman" w:eastAsia="Times New Roman" w:hAnsi="Times New Roman" w:cs="Times New Roman"/>
          <w:sz w:val="24"/>
          <w:szCs w:val="24"/>
          <w:lang w:eastAsia="en-IN"/>
        </w:rPr>
        <w:t>R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ound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="00AD146C">
        <w:rPr>
          <w:rFonts w:ascii="Times New Roman" w:eastAsia="Times New Roman" w:hAnsi="Times New Roman" w:cs="Times New Roman"/>
          <w:sz w:val="24"/>
          <w:szCs w:val="24"/>
          <w:lang w:eastAsia="en-IN"/>
        </w:rPr>
        <w:t>s</w:t>
      </w:r>
      <w:r w:rsidR="00AD146C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mall</w:t>
      </w:r>
      <w:r w:rsidR="00AD146C">
        <w:rPr>
          <w:lang w:eastAsia="en-IN"/>
        </w:rPr>
        <w:tab/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(B) </w:t>
      </w:r>
      <w:r w:rsidR="00E60E09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Red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yellow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(C) </w:t>
      </w:r>
      <w:r w:rsidR="00E60E09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Tall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heavy</w:t>
      </w:r>
      <w:r w:rsidRPr="00F177E8">
        <w:rPr>
          <w:lang w:eastAsia="en-IN"/>
        </w:rPr>
        <w:t> 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(D) </w:t>
      </w:r>
      <w:r w:rsidR="00E60E09"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>Soft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F177E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hard</w:t>
      </w:r>
    </w:p>
    <w:p w14:paraId="03AC519C" w14:textId="03B535D7" w:rsidR="00AA49B6" w:rsidRDefault="00AA49B6" w:rsidP="00AA49B6">
      <w:pPr>
        <w:spacing w:after="0" w:line="360" w:lineRule="auto"/>
        <w:ind w:right="-897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Q.2 Classify the words in </w:t>
      </w:r>
      <w:r w:rsidR="0069286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‘</w:t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One</w:t>
      </w:r>
      <w:r w:rsidR="0069286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’</w:t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 and </w:t>
      </w:r>
      <w:r w:rsidR="0069286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‘</w:t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Many</w:t>
      </w:r>
      <w:r w:rsidR="0069286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’</w:t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.</w:t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 (HOT)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ab/>
      </w:r>
      <w:r w:rsidRPr="003C22C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(05)</w:t>
      </w:r>
    </w:p>
    <w:p w14:paraId="04C37C0E" w14:textId="7FCBF45C" w:rsidR="00AA49B6" w:rsidRDefault="00AA49B6" w:rsidP="00AA49B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(pen, cherries, children,</w:t>
      </w:r>
      <w:r w:rsidRPr="00CC3A8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book, men, mouse, buses, man, knife,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mice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child)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5"/>
        <w:gridCol w:w="4511"/>
      </w:tblGrid>
      <w:tr w:rsidR="00AA49B6" w14:paraId="04F1238F" w14:textId="77777777" w:rsidTr="00B23C28">
        <w:trPr>
          <w:jc w:val="center"/>
        </w:trPr>
        <w:tc>
          <w:tcPr>
            <w:tcW w:w="4621" w:type="dxa"/>
          </w:tcPr>
          <w:p w14:paraId="5A7AE945" w14:textId="77777777" w:rsidR="00AA49B6" w:rsidRDefault="00AA49B6" w:rsidP="00B23C2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One</w:t>
            </w:r>
          </w:p>
        </w:tc>
        <w:tc>
          <w:tcPr>
            <w:tcW w:w="4621" w:type="dxa"/>
          </w:tcPr>
          <w:p w14:paraId="3853E125" w14:textId="77777777" w:rsidR="00AA49B6" w:rsidRDefault="00AA49B6" w:rsidP="00B23C2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Many</w:t>
            </w:r>
          </w:p>
        </w:tc>
      </w:tr>
      <w:tr w:rsidR="00AA49B6" w14:paraId="2B147A74" w14:textId="77777777" w:rsidTr="00B23C28">
        <w:trPr>
          <w:jc w:val="center"/>
        </w:trPr>
        <w:tc>
          <w:tcPr>
            <w:tcW w:w="4621" w:type="dxa"/>
          </w:tcPr>
          <w:p w14:paraId="31EDD3A1" w14:textId="4DD91D78" w:rsidR="00AA49B6" w:rsidRDefault="0069286C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a</w:t>
            </w:r>
          </w:p>
        </w:tc>
        <w:tc>
          <w:tcPr>
            <w:tcW w:w="4621" w:type="dxa"/>
          </w:tcPr>
          <w:p w14:paraId="0BDCA78D" w14:textId="77777777" w:rsidR="00AA49B6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</w:p>
        </w:tc>
      </w:tr>
      <w:tr w:rsidR="00AA49B6" w14:paraId="6F02A3E6" w14:textId="77777777" w:rsidTr="00B23C28">
        <w:trPr>
          <w:jc w:val="center"/>
        </w:trPr>
        <w:tc>
          <w:tcPr>
            <w:tcW w:w="4621" w:type="dxa"/>
          </w:tcPr>
          <w:p w14:paraId="4BAA90C0" w14:textId="1D4C7104" w:rsidR="00AA49B6" w:rsidRDefault="0069286C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a</w:t>
            </w:r>
          </w:p>
        </w:tc>
        <w:tc>
          <w:tcPr>
            <w:tcW w:w="4621" w:type="dxa"/>
          </w:tcPr>
          <w:p w14:paraId="69800311" w14:textId="77777777" w:rsidR="00AA49B6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</w:p>
        </w:tc>
      </w:tr>
      <w:tr w:rsidR="00AA49B6" w14:paraId="5CEA45C9" w14:textId="77777777" w:rsidTr="00B23C28">
        <w:trPr>
          <w:jc w:val="center"/>
        </w:trPr>
        <w:tc>
          <w:tcPr>
            <w:tcW w:w="4621" w:type="dxa"/>
          </w:tcPr>
          <w:p w14:paraId="5356B101" w14:textId="189879ED" w:rsidR="00AA49B6" w:rsidRDefault="0069286C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a</w:t>
            </w:r>
          </w:p>
        </w:tc>
        <w:tc>
          <w:tcPr>
            <w:tcW w:w="4621" w:type="dxa"/>
          </w:tcPr>
          <w:p w14:paraId="3FD15658" w14:textId="77777777" w:rsidR="00AA49B6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</w:p>
        </w:tc>
      </w:tr>
      <w:tr w:rsidR="00AA49B6" w14:paraId="396AE52B" w14:textId="77777777" w:rsidTr="00B23C28">
        <w:trPr>
          <w:jc w:val="center"/>
        </w:trPr>
        <w:tc>
          <w:tcPr>
            <w:tcW w:w="4621" w:type="dxa"/>
          </w:tcPr>
          <w:p w14:paraId="2284055D" w14:textId="2C8A39EA" w:rsidR="00AA49B6" w:rsidRDefault="0069286C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a</w:t>
            </w:r>
          </w:p>
        </w:tc>
        <w:tc>
          <w:tcPr>
            <w:tcW w:w="4621" w:type="dxa"/>
          </w:tcPr>
          <w:p w14:paraId="3DCE965B" w14:textId="77777777" w:rsidR="00AA49B6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</w:p>
        </w:tc>
      </w:tr>
      <w:tr w:rsidR="00AA49B6" w14:paraId="6066F74A" w14:textId="77777777" w:rsidTr="00B23C28">
        <w:trPr>
          <w:jc w:val="center"/>
        </w:trPr>
        <w:tc>
          <w:tcPr>
            <w:tcW w:w="4621" w:type="dxa"/>
          </w:tcPr>
          <w:p w14:paraId="54E680BB" w14:textId="4DDC7E0E" w:rsidR="00AA49B6" w:rsidRDefault="0069286C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  <w:t>a</w:t>
            </w:r>
          </w:p>
        </w:tc>
        <w:tc>
          <w:tcPr>
            <w:tcW w:w="4621" w:type="dxa"/>
          </w:tcPr>
          <w:p w14:paraId="29E5652B" w14:textId="77777777" w:rsidR="00AA49B6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IN"/>
              </w:rPr>
            </w:pPr>
          </w:p>
        </w:tc>
      </w:tr>
    </w:tbl>
    <w:p w14:paraId="6929B576" w14:textId="549A1E56" w:rsidR="00AA49B6" w:rsidRPr="00A727E9" w:rsidRDefault="00AA49B6" w:rsidP="00653C6F">
      <w:pPr>
        <w:spacing w:before="100" w:beforeAutospacing="1" w:after="100" w:afterAutospacing="1" w:line="360" w:lineRule="auto"/>
        <w:ind w:left="720" w:right="-897" w:hanging="720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Q.3</w:t>
      </w:r>
      <w:r w:rsidR="00653C6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Fill in the blanks with suitable words from the bracket.</w:t>
      </w:r>
      <w:r w:rsidR="0069286C" w:rsidRPr="0069286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(05)</w:t>
      </w:r>
    </w:p>
    <w:p w14:paraId="00235912" w14:textId="77777777" w:rsidR="00AA49B6" w:rsidRPr="00A727E9" w:rsidRDefault="00AA49B6" w:rsidP="00746FC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27E9">
        <w:rPr>
          <w:rFonts w:ascii="Times New Roman" w:eastAsia="Mukta Vaani" w:hAnsi="Times New Roman" w:cs="Times New Roman"/>
          <w:sz w:val="24"/>
          <w:szCs w:val="24"/>
        </w:rPr>
        <w:t>_____________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are babies.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 xml:space="preserve">(These, This) </w:t>
      </w:r>
    </w:p>
    <w:p w14:paraId="671CBBE9" w14:textId="2A6D6EC7" w:rsidR="00AA49B6" w:rsidRPr="00A727E9" w:rsidRDefault="00AA49B6" w:rsidP="00746FC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27E9">
        <w:rPr>
          <w:rFonts w:ascii="Times New Roman" w:eastAsia="Mukta Vaani" w:hAnsi="Times New Roman" w:cs="Times New Roman"/>
          <w:sz w:val="24"/>
          <w:szCs w:val="24"/>
        </w:rPr>
        <w:t>___________</w:t>
      </w:r>
      <w:proofErr w:type="gramStart"/>
      <w:r w:rsidRPr="00A727E9">
        <w:rPr>
          <w:rFonts w:ascii="Times New Roman" w:eastAsia="Mukta Vaani" w:hAnsi="Times New Roman" w:cs="Times New Roman"/>
          <w:sz w:val="24"/>
          <w:szCs w:val="24"/>
        </w:rPr>
        <w:t xml:space="preserve">_ 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are</w:t>
      </w:r>
      <w:proofErr w:type="gramEnd"/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women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(Those, That)</w:t>
      </w:r>
    </w:p>
    <w:p w14:paraId="5461D893" w14:textId="7A728D13" w:rsidR="00AA49B6" w:rsidRPr="00A727E9" w:rsidRDefault="00AA49B6" w:rsidP="00746FC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27E9">
        <w:rPr>
          <w:rFonts w:ascii="Times New Roman" w:eastAsia="Mukta Vaani" w:hAnsi="Times New Roman" w:cs="Times New Roman"/>
          <w:sz w:val="24"/>
          <w:szCs w:val="24"/>
        </w:rPr>
        <w:t>____________</w:t>
      </w:r>
      <w:proofErr w:type="gramStart"/>
      <w:r w:rsidRPr="00A727E9">
        <w:rPr>
          <w:rFonts w:ascii="Times New Roman" w:eastAsia="Mukta Vaani" w:hAnsi="Times New Roman" w:cs="Times New Roman"/>
          <w:sz w:val="24"/>
          <w:szCs w:val="24"/>
        </w:rPr>
        <w:t xml:space="preserve">_ 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</w:t>
      </w:r>
      <w:proofErr w:type="gramEnd"/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tooth.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(These, This)</w:t>
      </w:r>
    </w:p>
    <w:p w14:paraId="48BE5C17" w14:textId="1C658628" w:rsidR="00AA49B6" w:rsidRPr="00A727E9" w:rsidRDefault="00AA49B6" w:rsidP="00746FC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27E9">
        <w:rPr>
          <w:rFonts w:ascii="Times New Roman" w:eastAsia="Mukta Vaani" w:hAnsi="Times New Roman" w:cs="Times New Roman"/>
          <w:sz w:val="24"/>
          <w:szCs w:val="24"/>
        </w:rPr>
        <w:t>_____________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a foot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(Those, That)</w:t>
      </w:r>
    </w:p>
    <w:p w14:paraId="49DFAC48" w14:textId="05484B64" w:rsidR="00AA49B6" w:rsidRPr="00A727E9" w:rsidRDefault="00AA49B6" w:rsidP="00746FC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Those </w:t>
      </w:r>
      <w:r w:rsidRPr="00A727E9">
        <w:rPr>
          <w:rFonts w:ascii="Times New Roman" w:eastAsia="Mukta Vaani" w:hAnsi="Times New Roman" w:cs="Times New Roman"/>
          <w:sz w:val="24"/>
          <w:szCs w:val="24"/>
        </w:rPr>
        <w:t xml:space="preserve">_____________ </w:t>
      </w:r>
      <w:r w:rsidR="0069286C">
        <w:rPr>
          <w:rFonts w:ascii="Times New Roman" w:eastAsia="Times New Roman" w:hAnsi="Times New Roman" w:cs="Times New Roman"/>
          <w:sz w:val="24"/>
          <w:szCs w:val="24"/>
          <w:lang w:eastAsia="en-IN"/>
        </w:rPr>
        <w:t>leaves</w:t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Pr="00A727E9">
        <w:rPr>
          <w:rFonts w:ascii="Times New Roman" w:eastAsia="Times New Roman" w:hAnsi="Times New Roman" w:cs="Times New Roman"/>
          <w:sz w:val="24"/>
          <w:szCs w:val="24"/>
          <w:lang w:eastAsia="en-IN"/>
        </w:rPr>
        <w:t>(is, are)</w:t>
      </w:r>
    </w:p>
    <w:p w14:paraId="24E11C67" w14:textId="2820BD19" w:rsidR="00AA49B6" w:rsidRDefault="00AA49B6" w:rsidP="00AA49B6">
      <w:pPr>
        <w:spacing w:before="100" w:beforeAutospacing="1" w:after="100" w:afterAutospacing="1" w:line="360" w:lineRule="auto"/>
        <w:ind w:left="2160"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 xml:space="preserve">Very short </w:t>
      </w:r>
      <w:proofErr w:type="spellStart"/>
      <w:r w:rsidR="004E6EEC"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answer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IN"/>
        </w:rPr>
        <w:t>question</w:t>
      </w:r>
      <w:proofErr w:type="spellEnd"/>
    </w:p>
    <w:p w14:paraId="6B0B5184" w14:textId="46A2EDCC" w:rsidR="00AA49B6" w:rsidRDefault="00AA49B6" w:rsidP="00AA49B6">
      <w:pPr>
        <w:spacing w:after="0" w:line="360" w:lineRule="auto"/>
        <w:ind w:left="720" w:right="-897" w:hanging="720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Complete the sentences.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>(Each question carries one mark.)</w:t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>(05)</w:t>
      </w:r>
    </w:p>
    <w:p w14:paraId="2C431457" w14:textId="77777777" w:rsidR="00AA49B6" w:rsidRPr="004D165F" w:rsidRDefault="00AA49B6" w:rsidP="00AA49B6">
      <w:pPr>
        <w:spacing w:after="0" w:line="360" w:lineRule="auto"/>
        <w:ind w:left="720" w:hanging="360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C1041A">
        <w:rPr>
          <w:rFonts w:ascii="Times New Roman" w:eastAsia="Mukta Vaani" w:hAnsi="Times New Roman" w:cs="Times New Roman"/>
          <w:sz w:val="24"/>
          <w:szCs w:val="24"/>
        </w:rPr>
        <w:t>(white stripes, wild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animal,</w:t>
      </w:r>
      <w:r w:rsidRPr="00E26782"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a horse, desert, milk)</w:t>
      </w:r>
    </w:p>
    <w:p w14:paraId="247009ED" w14:textId="77777777" w:rsidR="00AA49B6" w:rsidRPr="00C1041A" w:rsidRDefault="00AA49B6" w:rsidP="00746FC6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C1041A">
        <w:rPr>
          <w:rFonts w:ascii="Times New Roman" w:eastAsia="Mukta Vaani" w:hAnsi="Times New Roman" w:cs="Times New Roman"/>
          <w:sz w:val="24"/>
          <w:szCs w:val="24"/>
        </w:rPr>
        <w:t xml:space="preserve">A cow gives </w:t>
      </w:r>
      <w:r>
        <w:rPr>
          <w:rFonts w:ascii="Times New Roman" w:eastAsia="Mukta Vaani" w:hAnsi="Times New Roman" w:cs="Times New Roman"/>
          <w:sz w:val="24"/>
          <w:szCs w:val="24"/>
        </w:rPr>
        <w:t>_____________.</w:t>
      </w:r>
    </w:p>
    <w:p w14:paraId="7939850A" w14:textId="77777777" w:rsidR="00AA49B6" w:rsidRPr="00C1041A" w:rsidRDefault="00AA49B6" w:rsidP="00746FC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 xml:space="preserve">A 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donkey looks like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_____________.</w:t>
      </w:r>
    </w:p>
    <w:p w14:paraId="2EB1B676" w14:textId="77777777" w:rsidR="00AA49B6" w:rsidRPr="00C1041A" w:rsidRDefault="00AA49B6" w:rsidP="00746FC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C1041A">
        <w:rPr>
          <w:rFonts w:ascii="Times New Roman" w:eastAsia="Mukta Vaani" w:hAnsi="Times New Roman" w:cs="Times New Roman"/>
          <w:sz w:val="24"/>
          <w:szCs w:val="24"/>
        </w:rPr>
        <w:t xml:space="preserve">A </w:t>
      </w:r>
      <w:proofErr w:type="gramStart"/>
      <w:r w:rsidRPr="00C1041A">
        <w:rPr>
          <w:rFonts w:ascii="Times New Roman" w:eastAsia="Mukta Vaani" w:hAnsi="Times New Roman" w:cs="Times New Roman"/>
          <w:sz w:val="24"/>
          <w:szCs w:val="24"/>
        </w:rPr>
        <w:t>camel</w:t>
      </w:r>
      <w:r w:rsidR="00D07BB8">
        <w:rPr>
          <w:rFonts w:ascii="Times New Roman" w:eastAsia="Mukta Vaani" w:hAnsi="Times New Roman" w:cs="Times New Roman"/>
          <w:sz w:val="24"/>
          <w:szCs w:val="24"/>
        </w:rPr>
        <w:t xml:space="preserve"> 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lives</w:t>
      </w:r>
      <w:proofErr w:type="gramEnd"/>
      <w:r w:rsidRPr="00C1041A">
        <w:rPr>
          <w:rFonts w:ascii="Times New Roman" w:eastAsia="Mukta Vaani" w:hAnsi="Times New Roman" w:cs="Times New Roman"/>
          <w:sz w:val="24"/>
          <w:szCs w:val="24"/>
        </w:rPr>
        <w:t xml:space="preserve"> in </w:t>
      </w:r>
      <w:r>
        <w:rPr>
          <w:rFonts w:ascii="Times New Roman" w:eastAsia="Mukta Vaani" w:hAnsi="Times New Roman" w:cs="Times New Roman"/>
          <w:sz w:val="24"/>
          <w:szCs w:val="24"/>
        </w:rPr>
        <w:t>_____________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.</w:t>
      </w:r>
    </w:p>
    <w:p w14:paraId="72B1A102" w14:textId="77777777" w:rsidR="00AA49B6" w:rsidRPr="00C1041A" w:rsidRDefault="00AA49B6" w:rsidP="00746FC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C1041A">
        <w:rPr>
          <w:rFonts w:ascii="Times New Roman" w:eastAsia="Mukta Vaani" w:hAnsi="Times New Roman" w:cs="Times New Roman"/>
          <w:sz w:val="24"/>
          <w:szCs w:val="24"/>
        </w:rPr>
        <w:t xml:space="preserve">A lion is a </w:t>
      </w:r>
      <w:r>
        <w:rPr>
          <w:rFonts w:ascii="Times New Roman" w:eastAsia="Mukta Vaani" w:hAnsi="Times New Roman" w:cs="Times New Roman"/>
          <w:sz w:val="24"/>
          <w:szCs w:val="24"/>
        </w:rPr>
        <w:t>_____________.</w:t>
      </w:r>
    </w:p>
    <w:p w14:paraId="237AC942" w14:textId="77777777" w:rsidR="00AA49B6" w:rsidRDefault="00AA49B6" w:rsidP="00746FC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sz w:val="24"/>
          <w:szCs w:val="24"/>
        </w:rPr>
        <w:t xml:space="preserve">A </w:t>
      </w:r>
      <w:r w:rsidRPr="00C1041A">
        <w:rPr>
          <w:rFonts w:ascii="Times New Roman" w:eastAsia="Mukta Vaani" w:hAnsi="Times New Roman" w:cs="Times New Roman"/>
          <w:sz w:val="24"/>
          <w:szCs w:val="24"/>
        </w:rPr>
        <w:t>zebra has black and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_____________</w:t>
      </w:r>
      <w:r w:rsidRPr="00DB0EDF">
        <w:rPr>
          <w:rFonts w:ascii="Times New Roman" w:eastAsia="Mukta Vaani" w:hAnsi="Times New Roman" w:cs="Times New Roman"/>
          <w:b/>
          <w:bCs/>
          <w:sz w:val="24"/>
          <w:szCs w:val="24"/>
        </w:rPr>
        <w:t>.</w:t>
      </w:r>
    </w:p>
    <w:p w14:paraId="3887A273" w14:textId="77777777" w:rsidR="00AA49B6" w:rsidRDefault="00AA49B6" w:rsidP="00AA49B6">
      <w:pPr>
        <w:pStyle w:val="ListParagraph"/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</w:p>
    <w:p w14:paraId="466FD577" w14:textId="77777777" w:rsidR="00AA49B6" w:rsidRDefault="00AA49B6" w:rsidP="00AA49B6">
      <w:pPr>
        <w:pStyle w:val="ListParagraph"/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</w:p>
    <w:p w14:paraId="4B5D1F34" w14:textId="77777777" w:rsidR="00AA49B6" w:rsidRDefault="00AA49B6" w:rsidP="00AA49B6">
      <w:pPr>
        <w:spacing w:after="0" w:line="360" w:lineRule="auto"/>
        <w:ind w:right="-897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>
        <w:rPr>
          <w:rFonts w:ascii="Times New Roman" w:eastAsia="Mukta Vaani" w:hAnsi="Times New Roman" w:cs="Times New Roman"/>
          <w:b/>
          <w:bCs/>
          <w:sz w:val="24"/>
          <w:szCs w:val="24"/>
        </w:rPr>
        <w:lastRenderedPageBreak/>
        <w:t>Q.2 Answer the questions in one word.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 xml:space="preserve">          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ab/>
        <w:t xml:space="preserve"> (05)</w:t>
      </w:r>
    </w:p>
    <w:p w14:paraId="4E82FA16" w14:textId="77777777" w:rsidR="00AA49B6" w:rsidRPr="00027589" w:rsidRDefault="00AA49B6" w:rsidP="00746FC6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027589">
        <w:rPr>
          <w:rFonts w:ascii="Times New Roman" w:eastAsia="Mukta Vaani" w:hAnsi="Times New Roman" w:cs="Times New Roman"/>
          <w:sz w:val="24"/>
          <w:szCs w:val="24"/>
        </w:rPr>
        <w:t>The colour of</w:t>
      </w:r>
      <w:r>
        <w:rPr>
          <w:rFonts w:ascii="Times New Roman" w:eastAsia="Mukta Vaani" w:hAnsi="Times New Roman" w:cs="Times New Roman"/>
          <w:sz w:val="24"/>
          <w:szCs w:val="24"/>
        </w:rPr>
        <w:t xml:space="preserve"> ‘</w:t>
      </w:r>
      <w:r w:rsidRPr="00027589">
        <w:rPr>
          <w:rFonts w:ascii="Times New Roman" w:eastAsia="Mukta Vaani" w:hAnsi="Times New Roman" w:cs="Times New Roman"/>
          <w:sz w:val="24"/>
          <w:szCs w:val="24"/>
        </w:rPr>
        <w:t>milk’ is ________.</w:t>
      </w:r>
    </w:p>
    <w:p w14:paraId="11C102EC" w14:textId="77777777" w:rsidR="00AA49B6" w:rsidRPr="00027589" w:rsidRDefault="00AA49B6" w:rsidP="00746FC6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027589">
        <w:rPr>
          <w:rFonts w:ascii="Times New Roman" w:eastAsia="Mukta Vaani" w:hAnsi="Times New Roman" w:cs="Times New Roman"/>
          <w:sz w:val="24"/>
          <w:szCs w:val="24"/>
        </w:rPr>
        <w:t>An elephant is a small animal. True or false? ________</w:t>
      </w:r>
    </w:p>
    <w:p w14:paraId="3499E4E9" w14:textId="77777777" w:rsidR="00AA49B6" w:rsidRPr="00027589" w:rsidRDefault="00AA49B6" w:rsidP="00746FC6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027589">
        <w:rPr>
          <w:rFonts w:ascii="Times New Roman" w:eastAsia="Mukta Vaani" w:hAnsi="Times New Roman" w:cs="Times New Roman"/>
          <w:sz w:val="24"/>
          <w:szCs w:val="24"/>
        </w:rPr>
        <w:t xml:space="preserve">How many legs </w:t>
      </w:r>
      <w:r w:rsidR="00BD3092">
        <w:rPr>
          <w:rFonts w:ascii="Times New Roman" w:eastAsia="Mukta Vaani" w:hAnsi="Times New Roman" w:cs="Times New Roman"/>
          <w:sz w:val="24"/>
          <w:szCs w:val="24"/>
        </w:rPr>
        <w:t xml:space="preserve">does </w:t>
      </w:r>
      <w:r w:rsidRPr="00027589">
        <w:rPr>
          <w:rFonts w:ascii="Times New Roman" w:eastAsia="Mukta Vaani" w:hAnsi="Times New Roman" w:cs="Times New Roman"/>
          <w:sz w:val="24"/>
          <w:szCs w:val="24"/>
        </w:rPr>
        <w:t>the lion</w:t>
      </w:r>
      <w:r w:rsidR="00BD3092">
        <w:rPr>
          <w:rFonts w:ascii="Times New Roman" w:eastAsia="Mukta Vaani" w:hAnsi="Times New Roman" w:cs="Times New Roman"/>
          <w:sz w:val="24"/>
          <w:szCs w:val="24"/>
        </w:rPr>
        <w:t xml:space="preserve"> have</w:t>
      </w:r>
      <w:r w:rsidRPr="00027589">
        <w:rPr>
          <w:rFonts w:ascii="Times New Roman" w:eastAsia="Mukta Vaani" w:hAnsi="Times New Roman" w:cs="Times New Roman"/>
          <w:sz w:val="24"/>
          <w:szCs w:val="24"/>
        </w:rPr>
        <w:t>? ________</w:t>
      </w:r>
    </w:p>
    <w:p w14:paraId="0EEF9BEF" w14:textId="77777777" w:rsidR="00AA49B6" w:rsidRPr="00027589" w:rsidRDefault="00AA49B6" w:rsidP="00746FC6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027589">
        <w:rPr>
          <w:rFonts w:ascii="Times New Roman" w:eastAsia="Mukta Vaani" w:hAnsi="Times New Roman" w:cs="Times New Roman"/>
          <w:sz w:val="24"/>
          <w:szCs w:val="24"/>
        </w:rPr>
        <w:t>The fish lives in the ________.</w:t>
      </w:r>
    </w:p>
    <w:p w14:paraId="193DD8C6" w14:textId="5B2B825E" w:rsidR="00AA49B6" w:rsidRDefault="00AA49B6" w:rsidP="00746FC6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027589">
        <w:rPr>
          <w:rFonts w:ascii="Times New Roman" w:eastAsia="Mukta Vaani" w:hAnsi="Times New Roman" w:cs="Times New Roman"/>
          <w:sz w:val="24"/>
          <w:szCs w:val="24"/>
        </w:rPr>
        <w:t xml:space="preserve">The colour of </w:t>
      </w:r>
      <w:r w:rsidR="0069286C">
        <w:rPr>
          <w:rFonts w:ascii="Times New Roman" w:eastAsia="Mukta Vaani" w:hAnsi="Times New Roman" w:cs="Times New Roman"/>
          <w:sz w:val="24"/>
          <w:szCs w:val="24"/>
        </w:rPr>
        <w:t xml:space="preserve">a </w:t>
      </w:r>
      <w:r w:rsidRPr="00027589">
        <w:rPr>
          <w:rFonts w:ascii="Times New Roman" w:eastAsia="Mukta Vaani" w:hAnsi="Times New Roman" w:cs="Times New Roman"/>
          <w:sz w:val="24"/>
          <w:szCs w:val="24"/>
        </w:rPr>
        <w:t>crow is ________.</w:t>
      </w:r>
    </w:p>
    <w:p w14:paraId="74B1D933" w14:textId="77777777" w:rsidR="00AA49B6" w:rsidRDefault="00AA49B6" w:rsidP="00AA49B6">
      <w:pPr>
        <w:pStyle w:val="ListParagraph"/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sz w:val="24"/>
          <w:szCs w:val="24"/>
        </w:rPr>
      </w:pPr>
    </w:p>
    <w:p w14:paraId="65E67F59" w14:textId="12DA5CD2" w:rsidR="00AA49B6" w:rsidRDefault="00AA49B6" w:rsidP="00AA49B6">
      <w:pPr>
        <w:pStyle w:val="ListParagraph"/>
        <w:spacing w:before="100" w:beforeAutospacing="1" w:after="100" w:afterAutospacing="1" w:line="360" w:lineRule="auto"/>
        <w:ind w:left="2160" w:firstLine="720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B91050">
        <w:rPr>
          <w:rFonts w:ascii="Times New Roman" w:eastAsia="Mukta Vaani" w:hAnsi="Times New Roman" w:cs="Times New Roman"/>
          <w:b/>
          <w:bCs/>
          <w:sz w:val="28"/>
          <w:szCs w:val="28"/>
        </w:rPr>
        <w:t xml:space="preserve">Short </w:t>
      </w:r>
      <w:r w:rsidR="004E6EEC">
        <w:rPr>
          <w:rFonts w:ascii="Times New Roman" w:eastAsia="Mukta Vaani" w:hAnsi="Times New Roman" w:cs="Times New Roman"/>
          <w:b/>
          <w:bCs/>
          <w:sz w:val="28"/>
          <w:szCs w:val="28"/>
        </w:rPr>
        <w:t>answer question</w:t>
      </w:r>
    </w:p>
    <w:p w14:paraId="56B0630E" w14:textId="054B5414" w:rsidR="00AA49B6" w:rsidRPr="00CF53B9" w:rsidRDefault="00AA49B6" w:rsidP="00AA49B6">
      <w:pPr>
        <w:spacing w:before="100" w:beforeAutospacing="1" w:after="100" w:afterAutospacing="1" w:line="360" w:lineRule="auto"/>
        <w:ind w:right="-897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Q.1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Complete the table.</w:t>
      </w:r>
      <w:r w:rsidR="004E6EEC" w:rsidRPr="004E6EE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(05)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355"/>
        <w:gridCol w:w="1701"/>
        <w:gridCol w:w="3260"/>
      </w:tblGrid>
      <w:tr w:rsidR="00AA49B6" w14:paraId="4444ACE8" w14:textId="77777777" w:rsidTr="00B23C28">
        <w:trPr>
          <w:jc w:val="center"/>
        </w:trPr>
        <w:tc>
          <w:tcPr>
            <w:tcW w:w="738" w:type="dxa"/>
          </w:tcPr>
          <w:p w14:paraId="47D4F53D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55" w:type="dxa"/>
          </w:tcPr>
          <w:p w14:paraId="4FD1073E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Pooja</w:t>
            </w:r>
          </w:p>
        </w:tc>
        <w:tc>
          <w:tcPr>
            <w:tcW w:w="1701" w:type="dxa"/>
          </w:tcPr>
          <w:p w14:paraId="210FA673" w14:textId="77777777" w:rsidR="00AA49B6" w:rsidRPr="00A727E9" w:rsidRDefault="00AD419E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3260" w:type="dxa"/>
          </w:tcPr>
          <w:p w14:paraId="707143D8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Pooja’s purse</w:t>
            </w:r>
          </w:p>
        </w:tc>
      </w:tr>
      <w:tr w:rsidR="00AA49B6" w14:paraId="23CF8FED" w14:textId="77777777" w:rsidTr="00B23C28">
        <w:trPr>
          <w:jc w:val="center"/>
        </w:trPr>
        <w:tc>
          <w:tcPr>
            <w:tcW w:w="738" w:type="dxa"/>
          </w:tcPr>
          <w:p w14:paraId="19AA0871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55" w:type="dxa"/>
          </w:tcPr>
          <w:p w14:paraId="2B128775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Neha</w:t>
            </w:r>
          </w:p>
        </w:tc>
        <w:tc>
          <w:tcPr>
            <w:tcW w:w="1701" w:type="dxa"/>
          </w:tcPr>
          <w:p w14:paraId="00E35405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a watch</w:t>
            </w:r>
          </w:p>
        </w:tc>
        <w:tc>
          <w:tcPr>
            <w:tcW w:w="3260" w:type="dxa"/>
          </w:tcPr>
          <w:p w14:paraId="2C1B065B" w14:textId="77777777" w:rsidR="00AA49B6" w:rsidRPr="00A727E9" w:rsidRDefault="00AD419E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</w:t>
            </w:r>
          </w:p>
        </w:tc>
      </w:tr>
      <w:tr w:rsidR="00AA49B6" w14:paraId="637EBF97" w14:textId="77777777" w:rsidTr="00B23C28">
        <w:trPr>
          <w:jc w:val="center"/>
        </w:trPr>
        <w:tc>
          <w:tcPr>
            <w:tcW w:w="738" w:type="dxa"/>
          </w:tcPr>
          <w:p w14:paraId="6CD14548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55" w:type="dxa"/>
          </w:tcPr>
          <w:p w14:paraId="335BDCF8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Kamal</w:t>
            </w:r>
          </w:p>
        </w:tc>
        <w:tc>
          <w:tcPr>
            <w:tcW w:w="1701" w:type="dxa"/>
          </w:tcPr>
          <w:p w14:paraId="6638F76C" w14:textId="77777777" w:rsidR="00AA49B6" w:rsidRPr="00A727E9" w:rsidRDefault="00AD419E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3260" w:type="dxa"/>
          </w:tcPr>
          <w:p w14:paraId="3278E891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proofErr w:type="gramStart"/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Kamal’s  bike</w:t>
            </w:r>
            <w:proofErr w:type="gramEnd"/>
          </w:p>
        </w:tc>
      </w:tr>
      <w:tr w:rsidR="00AA49B6" w14:paraId="5F4BE910" w14:textId="77777777" w:rsidTr="00B23C28">
        <w:trPr>
          <w:jc w:val="center"/>
        </w:trPr>
        <w:tc>
          <w:tcPr>
            <w:tcW w:w="738" w:type="dxa"/>
          </w:tcPr>
          <w:p w14:paraId="1088F78C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55" w:type="dxa"/>
          </w:tcPr>
          <w:p w14:paraId="718D7AB7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Rohan</w:t>
            </w:r>
          </w:p>
        </w:tc>
        <w:tc>
          <w:tcPr>
            <w:tcW w:w="1701" w:type="dxa"/>
          </w:tcPr>
          <w:p w14:paraId="5BA9BBE9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a house</w:t>
            </w:r>
          </w:p>
        </w:tc>
        <w:tc>
          <w:tcPr>
            <w:tcW w:w="3260" w:type="dxa"/>
          </w:tcPr>
          <w:p w14:paraId="199AB62F" w14:textId="77777777" w:rsidR="00AA49B6" w:rsidRPr="00A727E9" w:rsidRDefault="00AD419E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</w:t>
            </w:r>
          </w:p>
        </w:tc>
      </w:tr>
      <w:tr w:rsidR="00AA49B6" w14:paraId="3C1A54EB" w14:textId="77777777" w:rsidTr="00B23C28">
        <w:trPr>
          <w:jc w:val="center"/>
        </w:trPr>
        <w:tc>
          <w:tcPr>
            <w:tcW w:w="738" w:type="dxa"/>
          </w:tcPr>
          <w:p w14:paraId="7E38E94B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55" w:type="dxa"/>
          </w:tcPr>
          <w:p w14:paraId="685AE452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Karan</w:t>
            </w:r>
          </w:p>
        </w:tc>
        <w:tc>
          <w:tcPr>
            <w:tcW w:w="1701" w:type="dxa"/>
          </w:tcPr>
          <w:p w14:paraId="01F60438" w14:textId="77777777" w:rsidR="00AA49B6" w:rsidRPr="00A727E9" w:rsidRDefault="00AA49B6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 w:rsidRPr="00A727E9">
              <w:rPr>
                <w:rFonts w:ascii="Times New Roman" w:eastAsia="Mukta Vaani" w:hAnsi="Times New Roman" w:cs="Times New Roman"/>
                <w:sz w:val="24"/>
                <w:szCs w:val="24"/>
              </w:rPr>
              <w:t>a laptop</w:t>
            </w:r>
          </w:p>
        </w:tc>
        <w:tc>
          <w:tcPr>
            <w:tcW w:w="3260" w:type="dxa"/>
          </w:tcPr>
          <w:p w14:paraId="560C976F" w14:textId="77777777" w:rsidR="00AA49B6" w:rsidRPr="00A727E9" w:rsidRDefault="00AD419E" w:rsidP="00B23C28">
            <w:pPr>
              <w:spacing w:before="100" w:beforeAutospacing="1" w:after="100" w:afterAutospacing="1" w:line="360" w:lineRule="auto"/>
              <w:rPr>
                <w:rFonts w:ascii="Times New Roman" w:eastAsia="Mukta Vaani" w:hAnsi="Times New Roman" w:cs="Times New Roman"/>
                <w:sz w:val="24"/>
                <w:szCs w:val="24"/>
              </w:rPr>
            </w:pPr>
            <w:r>
              <w:rPr>
                <w:rFonts w:ascii="Times New Roman" w:eastAsia="Mukta Vaani" w:hAnsi="Times New Roman" w:cs="Times New Roman"/>
                <w:sz w:val="24"/>
                <w:szCs w:val="24"/>
              </w:rPr>
              <w:t>______________________</w:t>
            </w:r>
          </w:p>
        </w:tc>
      </w:tr>
    </w:tbl>
    <w:p w14:paraId="593892D0" w14:textId="77777777" w:rsidR="00AA49B6" w:rsidRDefault="00AA49B6" w:rsidP="00AA49B6">
      <w:pPr>
        <w:spacing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6A650E6D" w14:textId="254AAEA9" w:rsidR="00AA49B6" w:rsidRDefault="00AA49B6" w:rsidP="00AA49B6">
      <w:pPr>
        <w:spacing w:line="360" w:lineRule="auto"/>
        <w:ind w:right="-897"/>
        <w:rPr>
          <w:rFonts w:ascii="Times New Roman" w:hAnsi="Times New Roman" w:cs="Times New Roman"/>
          <w:b/>
          <w:bCs/>
          <w:sz w:val="24"/>
          <w:szCs w:val="24"/>
        </w:rPr>
      </w:pPr>
      <w:r w:rsidRPr="00D1201F">
        <w:rPr>
          <w:rFonts w:ascii="Times New Roman" w:eastAsia="Mukta Vaani" w:hAnsi="Times New Roman" w:cs="Times New Roman"/>
          <w:b/>
          <w:bCs/>
          <w:sz w:val="24"/>
          <w:szCs w:val="24"/>
        </w:rPr>
        <w:t>Q.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bCs/>
          <w:sz w:val="24"/>
          <w:szCs w:val="24"/>
        </w:rPr>
        <w:t>Write</w:t>
      </w:r>
      <w:r w:rsidRPr="00DB23A8">
        <w:rPr>
          <w:rFonts w:ascii="Times New Roman" w:hAnsi="Times New Roman" w:cs="Times New Roman"/>
          <w:b/>
          <w:bCs/>
          <w:sz w:val="24"/>
          <w:szCs w:val="24"/>
        </w:rPr>
        <w:t xml:space="preserve"> the correct word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the box </w:t>
      </w:r>
      <w:r w:rsidRPr="00DB23A8">
        <w:rPr>
          <w:rFonts w:ascii="Times New Roman" w:hAnsi="Times New Roman" w:cs="Times New Roman"/>
          <w:b/>
          <w:bCs/>
          <w:sz w:val="24"/>
          <w:szCs w:val="24"/>
        </w:rPr>
        <w:t>from the bracket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B23A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E6EEC" w:rsidRPr="004E6EE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(Each question carries one mark.) </w:t>
      </w:r>
      <w:r>
        <w:rPr>
          <w:rFonts w:ascii="Times New Roman" w:hAnsi="Times New Roman" w:cs="Times New Roman"/>
          <w:b/>
          <w:bCs/>
          <w:sz w:val="24"/>
          <w:szCs w:val="24"/>
        </w:rPr>
        <w:t>(05)</w:t>
      </w:r>
    </w:p>
    <w:p w14:paraId="41E755C5" w14:textId="77777777" w:rsidR="00AA49B6" w:rsidRPr="00673362" w:rsidRDefault="00AA49B6" w:rsidP="00AA4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(hump</w:t>
      </w:r>
      <w:r w:rsidRPr="006733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362">
        <w:rPr>
          <w:rFonts w:ascii="Times New Roman" w:hAnsi="Times New Roman" w:cs="Times New Roman"/>
          <w:sz w:val="24"/>
          <w:szCs w:val="24"/>
        </w:rPr>
        <w:t>ear,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362">
        <w:rPr>
          <w:rFonts w:ascii="Times New Roman" w:hAnsi="Times New Roman" w:cs="Times New Roman"/>
          <w:sz w:val="24"/>
          <w:szCs w:val="24"/>
        </w:rPr>
        <w:t>neck,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362">
        <w:rPr>
          <w:rFonts w:ascii="Times New Roman" w:hAnsi="Times New Roman" w:cs="Times New Roman"/>
          <w:sz w:val="24"/>
          <w:szCs w:val="24"/>
        </w:rPr>
        <w:t>tail,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362">
        <w:rPr>
          <w:rFonts w:ascii="Times New Roman" w:hAnsi="Times New Roman" w:cs="Times New Roman"/>
          <w:sz w:val="24"/>
          <w:szCs w:val="24"/>
        </w:rPr>
        <w:t>leg)</w:t>
      </w:r>
    </w:p>
    <w:p w14:paraId="62D24F2A" w14:textId="77777777" w:rsidR="00AA49B6" w:rsidRPr="00CF53B9" w:rsidRDefault="00AA49B6" w:rsidP="00AA4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78720" behindDoc="0" locked="0" layoutInCell="1" allowOverlap="1" wp14:anchorId="425EB505" wp14:editId="46534BF8">
            <wp:simplePos x="0" y="0"/>
            <wp:positionH relativeFrom="margin">
              <wp:posOffset>780415</wp:posOffset>
            </wp:positionH>
            <wp:positionV relativeFrom="margin">
              <wp:posOffset>5391150</wp:posOffset>
            </wp:positionV>
            <wp:extent cx="3952875" cy="2501900"/>
            <wp:effectExtent l="0" t="0" r="0" b="0"/>
            <wp:wrapSquare wrapText="bothSides"/>
            <wp:docPr id="8" name="Picture 8" descr="C:\Users\SHREE HARI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REE HARI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964A0E" wp14:editId="14A3B037">
                <wp:simplePos x="0" y="0"/>
                <wp:positionH relativeFrom="column">
                  <wp:posOffset>-2851150</wp:posOffset>
                </wp:positionH>
                <wp:positionV relativeFrom="paragraph">
                  <wp:posOffset>-895350</wp:posOffset>
                </wp:positionV>
                <wp:extent cx="857250" cy="428625"/>
                <wp:effectExtent l="0" t="0" r="19050" b="2857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E72F" w14:textId="77777777" w:rsidR="008174CB" w:rsidRPr="007C697D" w:rsidRDefault="008174CB" w:rsidP="00AA49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C697D">
                              <w:rPr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4A0E" id="Text Box 673" o:spid="_x0000_s1042" type="#_x0000_t202" style="position:absolute;margin-left:-224.5pt;margin-top:-70.5pt;width:67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" fillcolor="white [3201]" strokeweight=".5pt">
                <v:path arrowok="t"/>
                <v:textbox>
                  <w:txbxContent>
                    <w:p w14:paraId="1DBEE72F" w14:textId="77777777" w:rsidR="008174CB" w:rsidRPr="007C697D" w:rsidRDefault="008174CB" w:rsidP="00AA49B6">
                      <w:pPr>
                        <w:rPr>
                          <w:sz w:val="48"/>
                          <w:szCs w:val="48"/>
                        </w:rPr>
                      </w:pPr>
                      <w:r w:rsidRPr="007C697D">
                        <w:rPr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BD923" wp14:editId="69B60587">
                <wp:simplePos x="0" y="0"/>
                <wp:positionH relativeFrom="column">
                  <wp:posOffset>-3784600</wp:posOffset>
                </wp:positionH>
                <wp:positionV relativeFrom="paragraph">
                  <wp:posOffset>211455</wp:posOffset>
                </wp:positionV>
                <wp:extent cx="1123950" cy="371475"/>
                <wp:effectExtent l="0" t="0" r="19050" b="28575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48165" w14:textId="77777777" w:rsidR="008174CB" w:rsidRPr="007C697D" w:rsidRDefault="008174CB" w:rsidP="00AA49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C697D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D923" id="Text Box 674" o:spid="_x0000_s1043" type="#_x0000_t202" style="position:absolute;margin-left:-298pt;margin-top:16.65pt;width:88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" fillcolor="white [3201]" strokeweight=".5pt">
                <v:path arrowok="t"/>
                <v:textbox>
                  <w:txbxContent>
                    <w:p w14:paraId="05E48165" w14:textId="77777777" w:rsidR="008174CB" w:rsidRPr="007C697D" w:rsidRDefault="008174CB" w:rsidP="00AA49B6">
                      <w:pPr>
                        <w:rPr>
                          <w:sz w:val="48"/>
                          <w:szCs w:val="48"/>
                        </w:rPr>
                      </w:pPr>
                      <w:r w:rsidRPr="007C697D"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F08E1" wp14:editId="01044462">
                <wp:simplePos x="0" y="0"/>
                <wp:positionH relativeFrom="column">
                  <wp:posOffset>-3060700</wp:posOffset>
                </wp:positionH>
                <wp:positionV relativeFrom="paragraph">
                  <wp:posOffset>59690</wp:posOffset>
                </wp:positionV>
                <wp:extent cx="1066800" cy="485775"/>
                <wp:effectExtent l="0" t="0" r="19050" b="2857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F36A3" w14:textId="77777777" w:rsidR="008174CB" w:rsidRPr="007C697D" w:rsidRDefault="008174CB" w:rsidP="00AA49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C697D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08E1" id="Text Box 675" o:spid="_x0000_s1044" type="#_x0000_t202" style="position:absolute;margin-left:-241pt;margin-top:4.7pt;width:84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" fillcolor="white [3201]" strokeweight=".5pt">
                <v:path arrowok="t"/>
                <v:textbox>
                  <w:txbxContent>
                    <w:p w14:paraId="2A4F36A3" w14:textId="77777777" w:rsidR="008174CB" w:rsidRPr="007C697D" w:rsidRDefault="008174CB" w:rsidP="00AA49B6">
                      <w:pPr>
                        <w:rPr>
                          <w:sz w:val="48"/>
                          <w:szCs w:val="48"/>
                        </w:rPr>
                      </w:pPr>
                      <w:r w:rsidRPr="007C697D">
                        <w:rPr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DFA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183D62FE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060B7595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00AA774D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26AF71DB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33AFB0D5" w14:textId="77777777" w:rsidR="00AA49B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761FAB49" w14:textId="77777777" w:rsidR="00AA49B6" w:rsidRPr="00DD0EA6" w:rsidRDefault="00AA49B6" w:rsidP="00AA49B6">
      <w:pPr>
        <w:spacing w:before="100" w:beforeAutospacing="1" w:after="100" w:afterAutospacing="1" w:line="360" w:lineRule="auto"/>
        <w:rPr>
          <w:rFonts w:ascii="Times New Roman" w:eastAsia="Mukta Vaani" w:hAnsi="Times New Roman" w:cs="Times New Roman"/>
          <w:b/>
          <w:bCs/>
          <w:sz w:val="24"/>
          <w:szCs w:val="24"/>
        </w:rPr>
      </w:pPr>
    </w:p>
    <w:p w14:paraId="37FB1827" w14:textId="77777777" w:rsidR="00AA49B6" w:rsidRDefault="00AA49B6" w:rsidP="00AA49B6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Mukta Vaani" w:hAnsi="Times New Roman" w:cs="Times New Roman"/>
          <w:b/>
          <w:bCs/>
          <w:sz w:val="28"/>
          <w:szCs w:val="28"/>
        </w:rPr>
      </w:pPr>
      <w:r w:rsidRPr="005E5D68">
        <w:rPr>
          <w:rFonts w:ascii="Times New Roman" w:eastAsia="Mukta Vaani" w:hAnsi="Times New Roman" w:cs="Times New Roman"/>
          <w:b/>
          <w:bCs/>
          <w:sz w:val="28"/>
          <w:szCs w:val="28"/>
        </w:rPr>
        <w:lastRenderedPageBreak/>
        <w:t>Essay type question</w:t>
      </w:r>
    </w:p>
    <w:p w14:paraId="36DA5F5E" w14:textId="5DB1C773" w:rsidR="00AA49B6" w:rsidRPr="003C22C2" w:rsidRDefault="00AA49B6" w:rsidP="00AA49B6">
      <w:pPr>
        <w:spacing w:after="0" w:line="360" w:lineRule="auto"/>
        <w:ind w:left="360" w:right="-897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3C22C2">
        <w:rPr>
          <w:rFonts w:ascii="Times New Roman" w:eastAsia="Mukta Vaani" w:hAnsi="Times New Roman" w:cs="Times New Roman"/>
          <w:b/>
          <w:bCs/>
          <w:sz w:val="24"/>
          <w:szCs w:val="24"/>
        </w:rPr>
        <w:t>Q.1 Write five sentences using the clues given in the brackets.</w:t>
      </w:r>
      <w:r w:rsidR="0069286C" w:rsidRPr="0069286C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>(Each sentence carries two marks.)</w:t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4E6EEC">
        <w:rPr>
          <w:rFonts w:ascii="Times New Roman" w:eastAsia="Mukta Vaani" w:hAnsi="Times New Roman" w:cs="Times New Roman"/>
          <w:b/>
          <w:bCs/>
          <w:sz w:val="24"/>
          <w:szCs w:val="24"/>
        </w:rPr>
        <w:tab/>
      </w:r>
      <w:r w:rsidR="0069286C" w:rsidRPr="003C22C2">
        <w:rPr>
          <w:rFonts w:ascii="Times New Roman" w:eastAsia="Mukta Vaani" w:hAnsi="Times New Roman" w:cs="Times New Roman"/>
          <w:b/>
          <w:bCs/>
          <w:sz w:val="24"/>
          <w:szCs w:val="24"/>
        </w:rPr>
        <w:t xml:space="preserve"> </w:t>
      </w:r>
      <w:r w:rsidRPr="003C22C2">
        <w:rPr>
          <w:rFonts w:ascii="Times New Roman" w:eastAsia="Mukta Vaani" w:hAnsi="Times New Roman" w:cs="Times New Roman"/>
          <w:b/>
          <w:bCs/>
          <w:sz w:val="24"/>
          <w:szCs w:val="24"/>
        </w:rPr>
        <w:t>(10)</w:t>
      </w:r>
    </w:p>
    <w:p w14:paraId="728972C3" w14:textId="77777777" w:rsidR="00AA49B6" w:rsidRPr="003C22C2" w:rsidRDefault="00AA49B6" w:rsidP="00AA49B6">
      <w:pPr>
        <w:spacing w:after="0" w:line="360" w:lineRule="auto"/>
        <w:ind w:left="360"/>
        <w:rPr>
          <w:rFonts w:ascii="Times New Roman" w:eastAsia="Mukta Vaani" w:hAnsi="Times New Roman" w:cs="Times New Roman"/>
          <w:sz w:val="24"/>
          <w:szCs w:val="24"/>
        </w:rPr>
      </w:pPr>
      <w:r w:rsidRPr="003C22C2">
        <w:rPr>
          <w:rFonts w:ascii="Times New Roman" w:eastAsia="Mukta Vaani" w:hAnsi="Times New Roman" w:cs="Times New Roman"/>
          <w:sz w:val="24"/>
          <w:szCs w:val="24"/>
        </w:rPr>
        <w:t>(long beak, funny bird, no wings, short legs, no tail)</w:t>
      </w:r>
    </w:p>
    <w:p w14:paraId="1E0485F9" w14:textId="4C06F77F" w:rsidR="00AA49B6" w:rsidRDefault="00AA49B6" w:rsidP="00AA49B6">
      <w:pPr>
        <w:spacing w:after="0" w:line="360" w:lineRule="auto"/>
        <w:ind w:left="360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3C22C2">
        <w:rPr>
          <w:rFonts w:ascii="Times New Roman" w:eastAsia="Mukta Vaani" w:hAnsi="Times New Roman" w:cs="Times New Roman"/>
          <w:b/>
          <w:bCs/>
          <w:sz w:val="24"/>
          <w:szCs w:val="24"/>
        </w:rPr>
        <w:t>The Kiwi</w:t>
      </w:r>
      <w:r>
        <w:rPr>
          <w:rFonts w:ascii="Times New Roman" w:eastAsia="Mukta Vaani" w:hAnsi="Times New Roman" w:cs="Times New Roman"/>
          <w:b/>
          <w:bCs/>
          <w:sz w:val="24"/>
          <w:szCs w:val="24"/>
        </w:rPr>
        <w:t>:</w:t>
      </w:r>
    </w:p>
    <w:p w14:paraId="42519FC0" w14:textId="787E33FB" w:rsidR="006E4F1F" w:rsidRPr="003C22C2" w:rsidRDefault="006E4F1F" w:rsidP="00AA49B6">
      <w:pPr>
        <w:spacing w:after="0" w:line="360" w:lineRule="auto"/>
        <w:ind w:left="360"/>
        <w:rPr>
          <w:rFonts w:ascii="Times New Roman" w:eastAsia="Mukta Vaani" w:hAnsi="Times New Roman" w:cs="Times New Roman"/>
          <w:b/>
          <w:bCs/>
          <w:sz w:val="24"/>
          <w:szCs w:val="24"/>
        </w:rPr>
      </w:pPr>
      <w:r w:rsidRPr="006E4F1F">
        <w:rPr>
          <w:rFonts w:ascii="Times New Roman" w:eastAsia="Mukta Vaani" w:hAnsi="Times New Roman" w:cs="Times New Roman"/>
          <w:noProof/>
          <w:sz w:val="28"/>
          <w:szCs w:val="28"/>
        </w:rPr>
        <w:drawing>
          <wp:inline distT="0" distB="0" distL="0" distR="0" wp14:anchorId="1C9D2D74" wp14:editId="25F90DA0">
            <wp:extent cx="2791838" cy="2320380"/>
            <wp:effectExtent l="0" t="0" r="889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23" cy="23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60EC" w14:textId="77777777" w:rsidR="00AA49B6" w:rsidRPr="003C22C2" w:rsidRDefault="00AA49B6" w:rsidP="00746FC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3C22C2">
        <w:rPr>
          <w:rFonts w:ascii="Times New Roman" w:eastAsia="Mukta Vaani" w:hAnsi="Times New Roman" w:cs="Times New Roman"/>
          <w:sz w:val="24"/>
          <w:szCs w:val="24"/>
        </w:rPr>
        <w:t>The kiwi has ______________________.</w:t>
      </w:r>
    </w:p>
    <w:p w14:paraId="0D5711CF" w14:textId="77777777" w:rsidR="00AA49B6" w:rsidRPr="003C22C2" w:rsidRDefault="00AA49B6" w:rsidP="00746FC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3C22C2">
        <w:rPr>
          <w:rFonts w:ascii="Times New Roman" w:eastAsia="Mukta Vaani" w:hAnsi="Times New Roman" w:cs="Times New Roman"/>
          <w:sz w:val="24"/>
          <w:szCs w:val="24"/>
        </w:rPr>
        <w:t>_________________________________.</w:t>
      </w:r>
    </w:p>
    <w:p w14:paraId="6052DE08" w14:textId="77777777" w:rsidR="00AA49B6" w:rsidRPr="003C22C2" w:rsidRDefault="00AA49B6" w:rsidP="00746FC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3C22C2">
        <w:rPr>
          <w:rFonts w:ascii="Times New Roman" w:eastAsia="Mukta Vaani" w:hAnsi="Times New Roman" w:cs="Times New Roman"/>
          <w:sz w:val="24"/>
          <w:szCs w:val="24"/>
        </w:rPr>
        <w:t>_________________________________.</w:t>
      </w:r>
    </w:p>
    <w:p w14:paraId="661CBCB5" w14:textId="77777777" w:rsidR="00AA49B6" w:rsidRPr="003C22C2" w:rsidRDefault="00AA49B6" w:rsidP="00746FC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3C22C2">
        <w:rPr>
          <w:rFonts w:ascii="Times New Roman" w:eastAsia="Mukta Vaani" w:hAnsi="Times New Roman" w:cs="Times New Roman"/>
          <w:sz w:val="24"/>
          <w:szCs w:val="24"/>
        </w:rPr>
        <w:t>_________________________________.</w:t>
      </w:r>
    </w:p>
    <w:p w14:paraId="778069DB" w14:textId="36000333" w:rsidR="00AA49B6" w:rsidRPr="003C22C2" w:rsidRDefault="00AA49B6" w:rsidP="00757965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eastAsia="Mukta Vaani" w:hAnsi="Times New Roman" w:cs="Times New Roman"/>
          <w:sz w:val="24"/>
          <w:szCs w:val="24"/>
        </w:rPr>
      </w:pPr>
      <w:r w:rsidRPr="00184CAC">
        <w:rPr>
          <w:rFonts w:ascii="Times New Roman" w:eastAsia="Mukta Vaani" w:hAnsi="Times New Roman" w:cs="Times New Roman"/>
          <w:sz w:val="24"/>
          <w:szCs w:val="24"/>
        </w:rPr>
        <w:t>_________________________________.</w:t>
      </w:r>
    </w:p>
    <w:sectPr w:rsidR="00AA49B6" w:rsidRPr="003C22C2" w:rsidSect="00D31035"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20E6B" w14:textId="77777777" w:rsidR="00F22C01" w:rsidRDefault="00F22C01" w:rsidP="00171C44">
      <w:pPr>
        <w:spacing w:after="0" w:line="240" w:lineRule="auto"/>
      </w:pPr>
      <w:r>
        <w:separator/>
      </w:r>
    </w:p>
  </w:endnote>
  <w:endnote w:type="continuationSeparator" w:id="0">
    <w:p w14:paraId="50611B19" w14:textId="77777777" w:rsidR="00F22C01" w:rsidRDefault="00F22C01" w:rsidP="00171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nd Vadodara">
    <w:altName w:val="Shruti"/>
    <w:charset w:val="00"/>
    <w:family w:val="auto"/>
    <w:pitch w:val="variable"/>
    <w:sig w:usb0="00040007" w:usb1="00000000" w:usb2="00000000" w:usb3="00000000" w:csb0="00000093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ukta Vaani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6743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FE3F80" w14:textId="296D28A5" w:rsidR="008174CB" w:rsidRDefault="008174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B56C11" w14:textId="0FDD5478" w:rsidR="008174CB" w:rsidRDefault="00817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0A31C" w14:textId="77777777" w:rsidR="00F22C01" w:rsidRDefault="00F22C01" w:rsidP="00171C44">
      <w:pPr>
        <w:spacing w:after="0" w:line="240" w:lineRule="auto"/>
      </w:pPr>
      <w:r>
        <w:separator/>
      </w:r>
    </w:p>
  </w:footnote>
  <w:footnote w:type="continuationSeparator" w:id="0">
    <w:p w14:paraId="07345444" w14:textId="77777777" w:rsidR="00F22C01" w:rsidRDefault="00F22C01" w:rsidP="00171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0000002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0000003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059D1729"/>
    <w:multiLevelType w:val="hybridMultilevel"/>
    <w:tmpl w:val="7A7A1D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011C1"/>
    <w:multiLevelType w:val="hybridMultilevel"/>
    <w:tmpl w:val="8850E8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635CC"/>
    <w:multiLevelType w:val="hybridMultilevel"/>
    <w:tmpl w:val="073E4E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D082A"/>
    <w:multiLevelType w:val="hybridMultilevel"/>
    <w:tmpl w:val="C89C8920"/>
    <w:lvl w:ilvl="0" w:tplc="79C85A7C">
      <w:start w:val="1"/>
      <w:numFmt w:val="decimal"/>
      <w:lvlText w:val="%1."/>
      <w:lvlJc w:val="left"/>
      <w:pPr>
        <w:ind w:left="163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30C61"/>
    <w:multiLevelType w:val="hybridMultilevel"/>
    <w:tmpl w:val="42A2B0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8404B"/>
    <w:multiLevelType w:val="hybridMultilevel"/>
    <w:tmpl w:val="990A88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E33D6"/>
    <w:multiLevelType w:val="hybridMultilevel"/>
    <w:tmpl w:val="CF58E1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D46D5"/>
    <w:multiLevelType w:val="multilevel"/>
    <w:tmpl w:val="FA7A9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956D11"/>
    <w:multiLevelType w:val="hybridMultilevel"/>
    <w:tmpl w:val="F926BF5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011BB7"/>
    <w:multiLevelType w:val="multilevel"/>
    <w:tmpl w:val="8BBC1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7C2A73"/>
    <w:multiLevelType w:val="multilevel"/>
    <w:tmpl w:val="685AD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B04311"/>
    <w:multiLevelType w:val="hybridMultilevel"/>
    <w:tmpl w:val="75B2C032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5" w15:restartNumberingAfterBreak="0">
    <w:nsid w:val="24C84171"/>
    <w:multiLevelType w:val="multilevel"/>
    <w:tmpl w:val="287C7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D43283"/>
    <w:multiLevelType w:val="hybridMultilevel"/>
    <w:tmpl w:val="56C8AC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5597C"/>
    <w:multiLevelType w:val="hybridMultilevel"/>
    <w:tmpl w:val="9FA291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92851"/>
    <w:multiLevelType w:val="hybridMultilevel"/>
    <w:tmpl w:val="723E18B0"/>
    <w:lvl w:ilvl="0" w:tplc="7F42830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B137C"/>
    <w:multiLevelType w:val="hybridMultilevel"/>
    <w:tmpl w:val="44B096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A0080A"/>
    <w:multiLevelType w:val="hybridMultilevel"/>
    <w:tmpl w:val="41E43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72536"/>
    <w:multiLevelType w:val="hybridMultilevel"/>
    <w:tmpl w:val="81D8AA3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554978"/>
    <w:multiLevelType w:val="hybridMultilevel"/>
    <w:tmpl w:val="A028C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C3F2F"/>
    <w:multiLevelType w:val="hybridMultilevel"/>
    <w:tmpl w:val="0F9C1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F3B02"/>
    <w:multiLevelType w:val="hybridMultilevel"/>
    <w:tmpl w:val="FDD6C72C"/>
    <w:lvl w:ilvl="0" w:tplc="ECD665EE">
      <w:start w:val="1"/>
      <w:numFmt w:val="decimal"/>
      <w:lvlText w:val="%1.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D0EC5"/>
    <w:multiLevelType w:val="hybridMultilevel"/>
    <w:tmpl w:val="ABBAAC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62662"/>
    <w:multiLevelType w:val="multilevel"/>
    <w:tmpl w:val="6B6C9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37368B"/>
    <w:multiLevelType w:val="hybridMultilevel"/>
    <w:tmpl w:val="512430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36605"/>
    <w:multiLevelType w:val="hybridMultilevel"/>
    <w:tmpl w:val="9FA2918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C21CF"/>
    <w:multiLevelType w:val="hybridMultilevel"/>
    <w:tmpl w:val="98C412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E330F"/>
    <w:multiLevelType w:val="multilevel"/>
    <w:tmpl w:val="50A09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771B22ED"/>
    <w:multiLevelType w:val="hybridMultilevel"/>
    <w:tmpl w:val="13528AA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21767E"/>
    <w:multiLevelType w:val="hybridMultilevel"/>
    <w:tmpl w:val="337EE1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621E0"/>
    <w:multiLevelType w:val="hybridMultilevel"/>
    <w:tmpl w:val="804C811A"/>
    <w:lvl w:ilvl="0" w:tplc="ECD665EE">
      <w:start w:val="1"/>
      <w:numFmt w:val="decimal"/>
      <w:lvlText w:val="%1."/>
      <w:lvlJc w:val="left"/>
      <w:pPr>
        <w:ind w:left="1493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24352779">
    <w:abstractNumId w:val="3"/>
  </w:num>
  <w:num w:numId="2" w16cid:durableId="2022387836">
    <w:abstractNumId w:val="7"/>
  </w:num>
  <w:num w:numId="3" w16cid:durableId="1071931527">
    <w:abstractNumId w:val="9"/>
  </w:num>
  <w:num w:numId="4" w16cid:durableId="821581097">
    <w:abstractNumId w:val="16"/>
  </w:num>
  <w:num w:numId="5" w16cid:durableId="43330880">
    <w:abstractNumId w:val="14"/>
  </w:num>
  <w:num w:numId="6" w16cid:durableId="1770273620">
    <w:abstractNumId w:val="6"/>
  </w:num>
  <w:num w:numId="7" w16cid:durableId="2076001942">
    <w:abstractNumId w:val="24"/>
  </w:num>
  <w:num w:numId="8" w16cid:durableId="523061535">
    <w:abstractNumId w:val="33"/>
  </w:num>
  <w:num w:numId="9" w16cid:durableId="1302269920">
    <w:abstractNumId w:val="27"/>
  </w:num>
  <w:num w:numId="10" w16cid:durableId="977612284">
    <w:abstractNumId w:val="29"/>
  </w:num>
  <w:num w:numId="11" w16cid:durableId="18748850">
    <w:abstractNumId w:val="0"/>
  </w:num>
  <w:num w:numId="12" w16cid:durableId="829560781">
    <w:abstractNumId w:val="1"/>
  </w:num>
  <w:num w:numId="13" w16cid:durableId="218976525">
    <w:abstractNumId w:val="2"/>
  </w:num>
  <w:num w:numId="14" w16cid:durableId="2110736309">
    <w:abstractNumId w:val="23"/>
  </w:num>
  <w:num w:numId="15" w16cid:durableId="221068172">
    <w:abstractNumId w:val="12"/>
  </w:num>
  <w:num w:numId="16" w16cid:durableId="1933318617">
    <w:abstractNumId w:val="32"/>
  </w:num>
  <w:num w:numId="17" w16cid:durableId="626353724">
    <w:abstractNumId w:val="28"/>
  </w:num>
  <w:num w:numId="18" w16cid:durableId="78329352">
    <w:abstractNumId w:val="17"/>
  </w:num>
  <w:num w:numId="19" w16cid:durableId="1888714699">
    <w:abstractNumId w:val="21"/>
  </w:num>
  <w:num w:numId="20" w16cid:durableId="427234787">
    <w:abstractNumId w:val="8"/>
  </w:num>
  <w:num w:numId="21" w16cid:durableId="227960417">
    <w:abstractNumId w:val="4"/>
  </w:num>
  <w:num w:numId="22" w16cid:durableId="2132091865">
    <w:abstractNumId w:val="25"/>
  </w:num>
  <w:num w:numId="23" w16cid:durableId="1567834669">
    <w:abstractNumId w:val="18"/>
  </w:num>
  <w:num w:numId="24" w16cid:durableId="1290623692">
    <w:abstractNumId w:val="20"/>
  </w:num>
  <w:num w:numId="25" w16cid:durableId="864636990">
    <w:abstractNumId w:val="22"/>
  </w:num>
  <w:num w:numId="26" w16cid:durableId="1065109165">
    <w:abstractNumId w:val="19"/>
  </w:num>
  <w:num w:numId="27" w16cid:durableId="116608518">
    <w:abstractNumId w:val="13"/>
  </w:num>
  <w:num w:numId="28" w16cid:durableId="1840195828">
    <w:abstractNumId w:val="11"/>
  </w:num>
  <w:num w:numId="29" w16cid:durableId="1688755681">
    <w:abstractNumId w:val="15"/>
  </w:num>
  <w:num w:numId="30" w16cid:durableId="1114978305">
    <w:abstractNumId w:val="30"/>
  </w:num>
  <w:num w:numId="31" w16cid:durableId="638077340">
    <w:abstractNumId w:val="31"/>
  </w:num>
  <w:num w:numId="32" w16cid:durableId="826946528">
    <w:abstractNumId w:val="26"/>
  </w:num>
  <w:num w:numId="33" w16cid:durableId="457914749">
    <w:abstractNumId w:val="10"/>
  </w:num>
  <w:num w:numId="34" w16cid:durableId="175386132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6">
      <o:colormru v:ext="edit" colors="#ff7c80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8A5"/>
    <w:rsid w:val="000035B0"/>
    <w:rsid w:val="00010078"/>
    <w:rsid w:val="00027B5D"/>
    <w:rsid w:val="00040AA7"/>
    <w:rsid w:val="0004111B"/>
    <w:rsid w:val="0004440D"/>
    <w:rsid w:val="00045A9B"/>
    <w:rsid w:val="00047862"/>
    <w:rsid w:val="00050D89"/>
    <w:rsid w:val="00052B58"/>
    <w:rsid w:val="00057EE2"/>
    <w:rsid w:val="000623BC"/>
    <w:rsid w:val="00067B70"/>
    <w:rsid w:val="000714D5"/>
    <w:rsid w:val="00071F5D"/>
    <w:rsid w:val="0007591B"/>
    <w:rsid w:val="00080EF1"/>
    <w:rsid w:val="00084E0B"/>
    <w:rsid w:val="00085CCC"/>
    <w:rsid w:val="00085D04"/>
    <w:rsid w:val="0008703B"/>
    <w:rsid w:val="00087174"/>
    <w:rsid w:val="00087740"/>
    <w:rsid w:val="000916F3"/>
    <w:rsid w:val="000A2D90"/>
    <w:rsid w:val="000A3F85"/>
    <w:rsid w:val="000B1D95"/>
    <w:rsid w:val="000B6A3F"/>
    <w:rsid w:val="000C52E3"/>
    <w:rsid w:val="000D126D"/>
    <w:rsid w:val="000D4B3F"/>
    <w:rsid w:val="000E3119"/>
    <w:rsid w:val="00100C10"/>
    <w:rsid w:val="00103D91"/>
    <w:rsid w:val="00116FCB"/>
    <w:rsid w:val="001221F7"/>
    <w:rsid w:val="00151C05"/>
    <w:rsid w:val="00154206"/>
    <w:rsid w:val="00155704"/>
    <w:rsid w:val="00166A31"/>
    <w:rsid w:val="00171C44"/>
    <w:rsid w:val="00176791"/>
    <w:rsid w:val="00180652"/>
    <w:rsid w:val="001841E6"/>
    <w:rsid w:val="00184AB6"/>
    <w:rsid w:val="00184CAC"/>
    <w:rsid w:val="00191538"/>
    <w:rsid w:val="001B187E"/>
    <w:rsid w:val="001B2D42"/>
    <w:rsid w:val="001B5079"/>
    <w:rsid w:val="001C0B28"/>
    <w:rsid w:val="001C4D25"/>
    <w:rsid w:val="001C63D3"/>
    <w:rsid w:val="001D3B10"/>
    <w:rsid w:val="001E525C"/>
    <w:rsid w:val="001F00A0"/>
    <w:rsid w:val="001F3239"/>
    <w:rsid w:val="001F750A"/>
    <w:rsid w:val="001F77A8"/>
    <w:rsid w:val="002168A9"/>
    <w:rsid w:val="00235AA1"/>
    <w:rsid w:val="00236474"/>
    <w:rsid w:val="002377A7"/>
    <w:rsid w:val="00241D14"/>
    <w:rsid w:val="00244137"/>
    <w:rsid w:val="00255C4D"/>
    <w:rsid w:val="00265673"/>
    <w:rsid w:val="00265A07"/>
    <w:rsid w:val="00276593"/>
    <w:rsid w:val="0027797B"/>
    <w:rsid w:val="0029034B"/>
    <w:rsid w:val="00297E2C"/>
    <w:rsid w:val="002C3F9E"/>
    <w:rsid w:val="002C5A17"/>
    <w:rsid w:val="002D7B26"/>
    <w:rsid w:val="002E5353"/>
    <w:rsid w:val="00304A4D"/>
    <w:rsid w:val="00305348"/>
    <w:rsid w:val="0031576B"/>
    <w:rsid w:val="00316C1E"/>
    <w:rsid w:val="00326717"/>
    <w:rsid w:val="00327D14"/>
    <w:rsid w:val="0033264B"/>
    <w:rsid w:val="0033577B"/>
    <w:rsid w:val="003445CC"/>
    <w:rsid w:val="00344AAA"/>
    <w:rsid w:val="00352E9C"/>
    <w:rsid w:val="00361EDE"/>
    <w:rsid w:val="00363590"/>
    <w:rsid w:val="00372586"/>
    <w:rsid w:val="003834EA"/>
    <w:rsid w:val="0039259E"/>
    <w:rsid w:val="003978AC"/>
    <w:rsid w:val="00397AD7"/>
    <w:rsid w:val="003A28A5"/>
    <w:rsid w:val="003B03D3"/>
    <w:rsid w:val="003B7D7D"/>
    <w:rsid w:val="003C4771"/>
    <w:rsid w:val="003C6D83"/>
    <w:rsid w:val="003D2DE7"/>
    <w:rsid w:val="003E758E"/>
    <w:rsid w:val="004015CD"/>
    <w:rsid w:val="00411D7C"/>
    <w:rsid w:val="00420BA0"/>
    <w:rsid w:val="004268D9"/>
    <w:rsid w:val="004278C2"/>
    <w:rsid w:val="00427DDE"/>
    <w:rsid w:val="00427DFB"/>
    <w:rsid w:val="004314D2"/>
    <w:rsid w:val="00435B01"/>
    <w:rsid w:val="004533DB"/>
    <w:rsid w:val="0046654C"/>
    <w:rsid w:val="00470100"/>
    <w:rsid w:val="0047690B"/>
    <w:rsid w:val="00483D6A"/>
    <w:rsid w:val="00497A76"/>
    <w:rsid w:val="004B0CEA"/>
    <w:rsid w:val="004B1535"/>
    <w:rsid w:val="004B2E0B"/>
    <w:rsid w:val="004B5439"/>
    <w:rsid w:val="004B77EB"/>
    <w:rsid w:val="004C6DF8"/>
    <w:rsid w:val="004D1961"/>
    <w:rsid w:val="004D3A93"/>
    <w:rsid w:val="004E01C4"/>
    <w:rsid w:val="004E36EB"/>
    <w:rsid w:val="004E6EEC"/>
    <w:rsid w:val="004F2A56"/>
    <w:rsid w:val="004F346B"/>
    <w:rsid w:val="004F55FC"/>
    <w:rsid w:val="004F5A02"/>
    <w:rsid w:val="00504E5A"/>
    <w:rsid w:val="00507431"/>
    <w:rsid w:val="005123A2"/>
    <w:rsid w:val="0051392F"/>
    <w:rsid w:val="005141C3"/>
    <w:rsid w:val="00515FE2"/>
    <w:rsid w:val="00516595"/>
    <w:rsid w:val="00522E9A"/>
    <w:rsid w:val="0053067C"/>
    <w:rsid w:val="005424FF"/>
    <w:rsid w:val="00542AC1"/>
    <w:rsid w:val="005462B8"/>
    <w:rsid w:val="00550CA2"/>
    <w:rsid w:val="00566E95"/>
    <w:rsid w:val="00571C69"/>
    <w:rsid w:val="00572B43"/>
    <w:rsid w:val="0057332F"/>
    <w:rsid w:val="0057562D"/>
    <w:rsid w:val="00576E74"/>
    <w:rsid w:val="00591295"/>
    <w:rsid w:val="00591A17"/>
    <w:rsid w:val="0059487E"/>
    <w:rsid w:val="005A36F7"/>
    <w:rsid w:val="005B057F"/>
    <w:rsid w:val="005B254D"/>
    <w:rsid w:val="005B384F"/>
    <w:rsid w:val="005C171A"/>
    <w:rsid w:val="005C64F8"/>
    <w:rsid w:val="005D0F7E"/>
    <w:rsid w:val="005D136D"/>
    <w:rsid w:val="005D2931"/>
    <w:rsid w:val="005E3439"/>
    <w:rsid w:val="005F5D88"/>
    <w:rsid w:val="00604318"/>
    <w:rsid w:val="00605D95"/>
    <w:rsid w:val="006069B8"/>
    <w:rsid w:val="00617517"/>
    <w:rsid w:val="00620A7F"/>
    <w:rsid w:val="00624781"/>
    <w:rsid w:val="00627C69"/>
    <w:rsid w:val="00630757"/>
    <w:rsid w:val="0065091B"/>
    <w:rsid w:val="00653594"/>
    <w:rsid w:val="00653C6F"/>
    <w:rsid w:val="0066521F"/>
    <w:rsid w:val="00671D52"/>
    <w:rsid w:val="00673299"/>
    <w:rsid w:val="0067358F"/>
    <w:rsid w:val="00673770"/>
    <w:rsid w:val="00675352"/>
    <w:rsid w:val="00683049"/>
    <w:rsid w:val="006838D2"/>
    <w:rsid w:val="006878D5"/>
    <w:rsid w:val="0069286C"/>
    <w:rsid w:val="0069692D"/>
    <w:rsid w:val="006A02E4"/>
    <w:rsid w:val="006A56C8"/>
    <w:rsid w:val="006B0265"/>
    <w:rsid w:val="006B5FAB"/>
    <w:rsid w:val="006C45D7"/>
    <w:rsid w:val="006D334B"/>
    <w:rsid w:val="006D5A0A"/>
    <w:rsid w:val="006E4F1F"/>
    <w:rsid w:val="006E6A6A"/>
    <w:rsid w:val="00710C58"/>
    <w:rsid w:val="00712548"/>
    <w:rsid w:val="007234E2"/>
    <w:rsid w:val="00726865"/>
    <w:rsid w:val="00737CDA"/>
    <w:rsid w:val="00741766"/>
    <w:rsid w:val="00743E8C"/>
    <w:rsid w:val="00746FC6"/>
    <w:rsid w:val="00756AA4"/>
    <w:rsid w:val="00757965"/>
    <w:rsid w:val="00762F46"/>
    <w:rsid w:val="00763F7E"/>
    <w:rsid w:val="00767CEB"/>
    <w:rsid w:val="00786A4E"/>
    <w:rsid w:val="007A3EA8"/>
    <w:rsid w:val="007A551C"/>
    <w:rsid w:val="007A7A8E"/>
    <w:rsid w:val="007B775E"/>
    <w:rsid w:val="007D1299"/>
    <w:rsid w:val="007D22B1"/>
    <w:rsid w:val="007D3941"/>
    <w:rsid w:val="007D3D36"/>
    <w:rsid w:val="007F1ECD"/>
    <w:rsid w:val="007F3C66"/>
    <w:rsid w:val="007F4C5B"/>
    <w:rsid w:val="007F7A7C"/>
    <w:rsid w:val="008002CA"/>
    <w:rsid w:val="00810333"/>
    <w:rsid w:val="008174CB"/>
    <w:rsid w:val="0084390C"/>
    <w:rsid w:val="0085148E"/>
    <w:rsid w:val="00852E68"/>
    <w:rsid w:val="00864F01"/>
    <w:rsid w:val="00894453"/>
    <w:rsid w:val="008963C1"/>
    <w:rsid w:val="008A5FA2"/>
    <w:rsid w:val="008B2C21"/>
    <w:rsid w:val="008B59A0"/>
    <w:rsid w:val="008B6F5B"/>
    <w:rsid w:val="008B7E8C"/>
    <w:rsid w:val="008C1B28"/>
    <w:rsid w:val="008F06CF"/>
    <w:rsid w:val="008F779D"/>
    <w:rsid w:val="00907055"/>
    <w:rsid w:val="00910520"/>
    <w:rsid w:val="00915DA8"/>
    <w:rsid w:val="00921D6B"/>
    <w:rsid w:val="00931151"/>
    <w:rsid w:val="009329A7"/>
    <w:rsid w:val="009452AC"/>
    <w:rsid w:val="00950A55"/>
    <w:rsid w:val="009525E0"/>
    <w:rsid w:val="009539C4"/>
    <w:rsid w:val="00955B75"/>
    <w:rsid w:val="00966184"/>
    <w:rsid w:val="00972738"/>
    <w:rsid w:val="009732DB"/>
    <w:rsid w:val="009759EE"/>
    <w:rsid w:val="00981D24"/>
    <w:rsid w:val="00981FB2"/>
    <w:rsid w:val="009858FD"/>
    <w:rsid w:val="00986F56"/>
    <w:rsid w:val="00997927"/>
    <w:rsid w:val="009A42F5"/>
    <w:rsid w:val="009B1E32"/>
    <w:rsid w:val="009B7251"/>
    <w:rsid w:val="009D132A"/>
    <w:rsid w:val="009D1D59"/>
    <w:rsid w:val="009D39DD"/>
    <w:rsid w:val="009E24BA"/>
    <w:rsid w:val="009E72F4"/>
    <w:rsid w:val="009F0DEA"/>
    <w:rsid w:val="009F2429"/>
    <w:rsid w:val="009F3359"/>
    <w:rsid w:val="009F7AF4"/>
    <w:rsid w:val="00A02ED4"/>
    <w:rsid w:val="00A11BB6"/>
    <w:rsid w:val="00A12626"/>
    <w:rsid w:val="00A13D46"/>
    <w:rsid w:val="00A17836"/>
    <w:rsid w:val="00A21D23"/>
    <w:rsid w:val="00A35C2B"/>
    <w:rsid w:val="00A37F39"/>
    <w:rsid w:val="00A4287F"/>
    <w:rsid w:val="00A42BB9"/>
    <w:rsid w:val="00A5685C"/>
    <w:rsid w:val="00A63F08"/>
    <w:rsid w:val="00A64AA1"/>
    <w:rsid w:val="00A65FD7"/>
    <w:rsid w:val="00A704D0"/>
    <w:rsid w:val="00A77B5E"/>
    <w:rsid w:val="00A8195D"/>
    <w:rsid w:val="00A82CC9"/>
    <w:rsid w:val="00A84BB4"/>
    <w:rsid w:val="00AA49B6"/>
    <w:rsid w:val="00AB3547"/>
    <w:rsid w:val="00AC7B62"/>
    <w:rsid w:val="00AD146C"/>
    <w:rsid w:val="00AD419E"/>
    <w:rsid w:val="00AE032E"/>
    <w:rsid w:val="00AF0C67"/>
    <w:rsid w:val="00AF65EE"/>
    <w:rsid w:val="00B00221"/>
    <w:rsid w:val="00B20A2D"/>
    <w:rsid w:val="00B22382"/>
    <w:rsid w:val="00B237DB"/>
    <w:rsid w:val="00B23C28"/>
    <w:rsid w:val="00B35144"/>
    <w:rsid w:val="00B447B4"/>
    <w:rsid w:val="00B477A7"/>
    <w:rsid w:val="00B53E6D"/>
    <w:rsid w:val="00B55567"/>
    <w:rsid w:val="00B555E9"/>
    <w:rsid w:val="00B620B7"/>
    <w:rsid w:val="00B66981"/>
    <w:rsid w:val="00B71188"/>
    <w:rsid w:val="00B764DA"/>
    <w:rsid w:val="00B90633"/>
    <w:rsid w:val="00BD3092"/>
    <w:rsid w:val="00BD6A90"/>
    <w:rsid w:val="00BD7355"/>
    <w:rsid w:val="00BE04D7"/>
    <w:rsid w:val="00BE0E6D"/>
    <w:rsid w:val="00BE1189"/>
    <w:rsid w:val="00BF3D18"/>
    <w:rsid w:val="00C00302"/>
    <w:rsid w:val="00C02664"/>
    <w:rsid w:val="00C15031"/>
    <w:rsid w:val="00C17A42"/>
    <w:rsid w:val="00C25AF2"/>
    <w:rsid w:val="00C34AB3"/>
    <w:rsid w:val="00C43413"/>
    <w:rsid w:val="00C5737B"/>
    <w:rsid w:val="00C613B4"/>
    <w:rsid w:val="00C66087"/>
    <w:rsid w:val="00C80692"/>
    <w:rsid w:val="00C83243"/>
    <w:rsid w:val="00C83EF4"/>
    <w:rsid w:val="00C849C4"/>
    <w:rsid w:val="00C91D9D"/>
    <w:rsid w:val="00CA3775"/>
    <w:rsid w:val="00CB222E"/>
    <w:rsid w:val="00CC5943"/>
    <w:rsid w:val="00CD203F"/>
    <w:rsid w:val="00CD7626"/>
    <w:rsid w:val="00CE4019"/>
    <w:rsid w:val="00CE6D0C"/>
    <w:rsid w:val="00D07434"/>
    <w:rsid w:val="00D07BB8"/>
    <w:rsid w:val="00D10C89"/>
    <w:rsid w:val="00D161DF"/>
    <w:rsid w:val="00D25FD3"/>
    <w:rsid w:val="00D30E38"/>
    <w:rsid w:val="00D31035"/>
    <w:rsid w:val="00D328C2"/>
    <w:rsid w:val="00D32D81"/>
    <w:rsid w:val="00D3423A"/>
    <w:rsid w:val="00D444DA"/>
    <w:rsid w:val="00D460C4"/>
    <w:rsid w:val="00D50062"/>
    <w:rsid w:val="00D52D37"/>
    <w:rsid w:val="00D52DD9"/>
    <w:rsid w:val="00D60496"/>
    <w:rsid w:val="00D63E51"/>
    <w:rsid w:val="00D64FD9"/>
    <w:rsid w:val="00D77673"/>
    <w:rsid w:val="00D83EA8"/>
    <w:rsid w:val="00D90954"/>
    <w:rsid w:val="00DA0C7C"/>
    <w:rsid w:val="00DA11D9"/>
    <w:rsid w:val="00DA3DFC"/>
    <w:rsid w:val="00DB2B47"/>
    <w:rsid w:val="00DB7254"/>
    <w:rsid w:val="00DC03C2"/>
    <w:rsid w:val="00DC77BE"/>
    <w:rsid w:val="00DE610C"/>
    <w:rsid w:val="00DF5C1E"/>
    <w:rsid w:val="00DF652B"/>
    <w:rsid w:val="00DF7068"/>
    <w:rsid w:val="00E02F3C"/>
    <w:rsid w:val="00E340C7"/>
    <w:rsid w:val="00E5118E"/>
    <w:rsid w:val="00E53F13"/>
    <w:rsid w:val="00E55952"/>
    <w:rsid w:val="00E60E09"/>
    <w:rsid w:val="00E63A08"/>
    <w:rsid w:val="00E665C3"/>
    <w:rsid w:val="00E73A67"/>
    <w:rsid w:val="00E83DF8"/>
    <w:rsid w:val="00E85820"/>
    <w:rsid w:val="00E93459"/>
    <w:rsid w:val="00EA0D1E"/>
    <w:rsid w:val="00EA58CD"/>
    <w:rsid w:val="00EB34DD"/>
    <w:rsid w:val="00ED1611"/>
    <w:rsid w:val="00ED1F23"/>
    <w:rsid w:val="00ED7DF8"/>
    <w:rsid w:val="00EE0C76"/>
    <w:rsid w:val="00EE2407"/>
    <w:rsid w:val="00EE7FF2"/>
    <w:rsid w:val="00EF3079"/>
    <w:rsid w:val="00EF7196"/>
    <w:rsid w:val="00F005D5"/>
    <w:rsid w:val="00F14BC2"/>
    <w:rsid w:val="00F2096E"/>
    <w:rsid w:val="00F22C01"/>
    <w:rsid w:val="00F30B85"/>
    <w:rsid w:val="00F31654"/>
    <w:rsid w:val="00F32218"/>
    <w:rsid w:val="00F33661"/>
    <w:rsid w:val="00F4448D"/>
    <w:rsid w:val="00F65A18"/>
    <w:rsid w:val="00F76CBF"/>
    <w:rsid w:val="00F83E85"/>
    <w:rsid w:val="00F90704"/>
    <w:rsid w:val="00FB219A"/>
    <w:rsid w:val="00FB2FF0"/>
    <w:rsid w:val="00FB3341"/>
    <w:rsid w:val="00FB4ADC"/>
    <w:rsid w:val="00FB6DB0"/>
    <w:rsid w:val="00FB7D8F"/>
    <w:rsid w:val="00FC4577"/>
    <w:rsid w:val="00FC48DD"/>
    <w:rsid w:val="00FC703C"/>
    <w:rsid w:val="00FD31A6"/>
    <w:rsid w:val="00FD63D7"/>
    <w:rsid w:val="00FE24E5"/>
    <w:rsid w:val="00FE57DF"/>
    <w:rsid w:val="00FF2B1D"/>
    <w:rsid w:val="00FF44C6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ru v:ext="edit" colors="#ff7c80,#f06"/>
    </o:shapedefaults>
    <o:shapelayout v:ext="edit">
      <o:idmap v:ext="edit" data="2"/>
    </o:shapelayout>
  </w:shapeDefaults>
  <w:decimalSymbol w:val="."/>
  <w:listSeparator w:val=","/>
  <w14:docId w14:val="4F2EF1C0"/>
  <w15:chartTrackingRefBased/>
  <w15:docId w15:val="{EA78A80A-19AB-4B5D-8215-5DCF54B3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11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7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B33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D1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B3341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FB3341"/>
    <w:rPr>
      <w:b/>
      <w:bCs/>
    </w:rPr>
  </w:style>
  <w:style w:type="character" w:styleId="Emphasis">
    <w:name w:val="Emphasis"/>
    <w:basedOn w:val="DefaultParagraphFont"/>
    <w:uiPriority w:val="20"/>
    <w:qFormat/>
    <w:rsid w:val="00FB3341"/>
    <w:rPr>
      <w:i/>
      <w:iCs/>
    </w:rPr>
  </w:style>
  <w:style w:type="paragraph" w:styleId="NormalWeb">
    <w:name w:val="Normal (Web)"/>
    <w:basedOn w:val="Normal"/>
    <w:uiPriority w:val="99"/>
    <w:unhideWhenUsed/>
    <w:rsid w:val="00FB3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7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Light">
    <w:name w:val="Grid Table Light"/>
    <w:basedOn w:val="TableNormal"/>
    <w:uiPriority w:val="40"/>
    <w:rsid w:val="001E525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1E525C"/>
    <w:pPr>
      <w:spacing w:after="0" w:line="276" w:lineRule="auto"/>
    </w:pPr>
    <w:rPr>
      <w:rFonts w:ascii="Arial" w:eastAsia="Arial" w:hAnsi="Arial" w:cs="Arial"/>
      <w:lang w:val="en-US"/>
    </w:rPr>
  </w:style>
  <w:style w:type="table" w:styleId="TableGrid">
    <w:name w:val="Table Grid"/>
    <w:basedOn w:val="TableNormal"/>
    <w:uiPriority w:val="39"/>
    <w:rsid w:val="009B7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A11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15FE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5FE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FE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515FE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1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44"/>
  </w:style>
  <w:style w:type="paragraph" w:styleId="Footer">
    <w:name w:val="footer"/>
    <w:basedOn w:val="Normal"/>
    <w:link w:val="FooterChar"/>
    <w:uiPriority w:val="99"/>
    <w:unhideWhenUsed/>
    <w:rsid w:val="00171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44"/>
  </w:style>
  <w:style w:type="paragraph" w:customStyle="1" w:styleId="Normal1">
    <w:name w:val="Normal1"/>
    <w:rsid w:val="00171C44"/>
    <w:pPr>
      <w:spacing w:line="300" w:lineRule="auto"/>
    </w:pPr>
    <w:rPr>
      <w:rFonts w:ascii="Calibri" w:eastAsia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51C39-AF26-4EE9-89A2-28C1A641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28</Pages>
  <Words>3778</Words>
  <Characters>21537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</dc:creator>
  <cp:keywords/>
  <dc:description/>
  <cp:lastModifiedBy>Axe3798</cp:lastModifiedBy>
  <cp:revision>132</cp:revision>
  <cp:lastPrinted>2025-08-14T06:23:00Z</cp:lastPrinted>
  <dcterms:created xsi:type="dcterms:W3CDTF">2025-08-04T08:58:00Z</dcterms:created>
  <dcterms:modified xsi:type="dcterms:W3CDTF">2025-08-14T06:25:00Z</dcterms:modified>
</cp:coreProperties>
</file>